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C8699C" w:rsidP="00C8699C">
      <w:pPr>
        <w:pStyle w:val="32"/>
        <w:shd w:val="clear" w:color="auto" w:fill="auto"/>
        <w:spacing w:after="0" w:line="240" w:lineRule="auto"/>
        <w:ind w:right="123" w:hanging="851"/>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780362" cy="932462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7_05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781035" cy="9325555"/>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2A03E7" w:rsidRDefault="002A03E7" w:rsidP="006C1414">
      <w:pPr>
        <w:ind w:firstLine="426"/>
        <w:jc w:val="both"/>
        <w:rPr>
          <w:rFonts w:ascii="Times New Roman" w:hAnsi="Times New Roman" w:cs="Times New Roman"/>
          <w:sz w:val="26"/>
          <w:szCs w:val="26"/>
        </w:rPr>
      </w:pPr>
      <w:r w:rsidRPr="0070577B">
        <w:rPr>
          <w:rFonts w:ascii="Times New Roman" w:hAnsi="Times New Roman" w:cs="Times New Roman"/>
          <w:sz w:val="26"/>
          <w:szCs w:val="26"/>
        </w:rPr>
        <w:t>- Федерального государственного образовательного стандарта среднего общего образования;</w:t>
      </w:r>
    </w:p>
    <w:p w:rsidR="002A03E7" w:rsidRDefault="002A03E7"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FE2739">
        <w:rPr>
          <w:rFonts w:ascii="Times New Roman" w:hAnsi="Times New Roman" w:cs="Times New Roman"/>
          <w:sz w:val="26"/>
          <w:szCs w:val="26"/>
        </w:rPr>
        <w:t>20</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xml:space="preserve">- рабочей программы учебной дисциплины </w:t>
      </w:r>
      <w:r w:rsidR="002A03E7">
        <w:rPr>
          <w:rFonts w:ascii="Times New Roman" w:hAnsi="Times New Roman" w:cs="Times New Roman"/>
          <w:sz w:val="26"/>
          <w:szCs w:val="26"/>
        </w:rPr>
        <w:t>ОУД.</w:t>
      </w:r>
      <w:r w:rsidR="006B337A">
        <w:rPr>
          <w:rFonts w:ascii="Times New Roman" w:hAnsi="Times New Roman" w:cs="Times New Roman"/>
          <w:sz w:val="26"/>
          <w:szCs w:val="26"/>
        </w:rPr>
        <w:t>0</w:t>
      </w:r>
      <w:r w:rsidR="003F6555">
        <w:rPr>
          <w:rFonts w:ascii="Times New Roman" w:hAnsi="Times New Roman" w:cs="Times New Roman"/>
          <w:sz w:val="26"/>
          <w:szCs w:val="26"/>
        </w:rPr>
        <w:t>8</w:t>
      </w:r>
      <w:r w:rsidR="006B337A">
        <w:rPr>
          <w:rFonts w:ascii="Times New Roman" w:hAnsi="Times New Roman" w:cs="Times New Roman"/>
          <w:sz w:val="26"/>
          <w:szCs w:val="26"/>
        </w:rPr>
        <w:t xml:space="preserve"> </w:t>
      </w:r>
      <w:r w:rsidR="003F6555">
        <w:rPr>
          <w:rFonts w:ascii="Times New Roman" w:hAnsi="Times New Roman" w:cs="Times New Roman"/>
          <w:sz w:val="26"/>
          <w:szCs w:val="26"/>
        </w:rPr>
        <w:t>Астрономия</w:t>
      </w:r>
      <w:r w:rsidRPr="006C1414">
        <w:rPr>
          <w:rFonts w:ascii="Times New Roman" w:hAnsi="Times New Roman" w:cs="Times New Roman"/>
          <w:sz w:val="26"/>
          <w:szCs w:val="26"/>
        </w:rPr>
        <w:t>, 20</w:t>
      </w:r>
      <w:r w:rsidR="00FE2739">
        <w:rPr>
          <w:rFonts w:ascii="Times New Roman" w:hAnsi="Times New Roman" w:cs="Times New Roman"/>
          <w:sz w:val="26"/>
          <w:szCs w:val="26"/>
        </w:rPr>
        <w:t>20</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B14C8F">
        <w:rPr>
          <w:rFonts w:ascii="Times New Roman" w:hAnsi="Times New Roman" w:cs="Times New Roman"/>
          <w:sz w:val="26"/>
          <w:szCs w:val="26"/>
          <w:u w:val="single"/>
        </w:rPr>
        <w:t>Игнатьева И.А.</w:t>
      </w:r>
      <w:r w:rsidRPr="006C1414">
        <w:rPr>
          <w:rFonts w:ascii="Times New Roman" w:hAnsi="Times New Roman" w:cs="Times New Roman"/>
          <w:sz w:val="26"/>
          <w:szCs w:val="26"/>
          <w:u w:val="single"/>
        </w:rPr>
        <w:t xml:space="preserve">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C8699C"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C8699C"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C8699C"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C8699C"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C8699C"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C8699C"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C8699C"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C8699C"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C8699C"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B337A">
      <w:pPr>
        <w:rPr>
          <w:rFonts w:ascii="Times New Roman" w:hAnsi="Times New Roman" w:cs="Times New Roman"/>
          <w:b/>
          <w:bCs/>
          <w:sz w:val="26"/>
          <w:szCs w:val="26"/>
        </w:rPr>
      </w:pPr>
    </w:p>
    <w:p w:rsidR="007B44BC" w:rsidRPr="006B337A" w:rsidRDefault="007B44BC" w:rsidP="006B337A">
      <w:pPr>
        <w:pStyle w:val="af0"/>
        <w:numPr>
          <w:ilvl w:val="0"/>
          <w:numId w:val="1"/>
        </w:numPr>
        <w:tabs>
          <w:tab w:val="left" w:pos="284"/>
          <w:tab w:val="left" w:pos="851"/>
        </w:tabs>
        <w:spacing w:after="0" w:line="240" w:lineRule="auto"/>
        <w:ind w:left="0" w:firstLine="426"/>
        <w:jc w:val="center"/>
        <w:rPr>
          <w:rFonts w:ascii="Times New Roman" w:hAnsi="Times New Roman" w:cs="Times New Roman"/>
          <w:b/>
          <w:sz w:val="26"/>
          <w:szCs w:val="26"/>
        </w:rPr>
      </w:pPr>
      <w:r w:rsidRPr="006B337A">
        <w:rPr>
          <w:rFonts w:ascii="Times New Roman" w:hAnsi="Times New Roman" w:cs="Times New Roman"/>
          <w:b/>
          <w:sz w:val="26"/>
          <w:szCs w:val="26"/>
        </w:rPr>
        <w:t>Пояснительная записка</w:t>
      </w:r>
    </w:p>
    <w:p w:rsidR="007B44BC" w:rsidRPr="006B337A" w:rsidRDefault="007B44BC" w:rsidP="006B337A">
      <w:pPr>
        <w:ind w:firstLine="567"/>
        <w:jc w:val="both"/>
        <w:rPr>
          <w:rFonts w:ascii="Times New Roman" w:hAnsi="Times New Roman" w:cs="Times New Roman"/>
          <w:bCs/>
          <w:sz w:val="26"/>
          <w:szCs w:val="26"/>
        </w:rPr>
      </w:pPr>
      <w:r w:rsidRPr="006B337A">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6B337A">
        <w:rPr>
          <w:rFonts w:ascii="Times New Roman" w:hAnsi="Times New Roman" w:cs="Times New Roman"/>
          <w:sz w:val="26"/>
          <w:szCs w:val="26"/>
        </w:rPr>
        <w:t xml:space="preserve">дисциплине </w:t>
      </w:r>
      <w:r w:rsidR="003F6555">
        <w:rPr>
          <w:rFonts w:ascii="Times New Roman" w:hAnsi="Times New Roman" w:cs="Times New Roman"/>
          <w:sz w:val="26"/>
          <w:szCs w:val="26"/>
        </w:rPr>
        <w:t>ОУД.08 Астрономия</w:t>
      </w:r>
      <w:r w:rsidR="00061C99" w:rsidRPr="006B337A">
        <w:rPr>
          <w:rFonts w:ascii="Times New Roman" w:hAnsi="Times New Roman" w:cs="Times New Roman"/>
          <w:sz w:val="26"/>
          <w:szCs w:val="26"/>
        </w:rPr>
        <w:t xml:space="preserve"> </w:t>
      </w:r>
      <w:r w:rsidRPr="006B337A">
        <w:rPr>
          <w:rFonts w:ascii="Times New Roman" w:hAnsi="Times New Roman" w:cs="Times New Roman"/>
          <w:sz w:val="26"/>
          <w:szCs w:val="26"/>
        </w:rPr>
        <w:t xml:space="preserve">разработаны с целью </w:t>
      </w:r>
      <w:r w:rsidRPr="006B337A">
        <w:rPr>
          <w:rFonts w:ascii="Times New Roman" w:hAnsi="Times New Roman" w:cs="Times New Roman"/>
          <w:bCs/>
          <w:sz w:val="26"/>
          <w:szCs w:val="26"/>
        </w:rPr>
        <w:t xml:space="preserve">формирования у </w:t>
      </w:r>
      <w:r w:rsidRPr="006B337A">
        <w:rPr>
          <w:rFonts w:ascii="Times New Roman" w:hAnsi="Times New Roman" w:cs="Times New Roman"/>
          <w:sz w:val="26"/>
          <w:szCs w:val="26"/>
        </w:rPr>
        <w:t>обучающихся</w:t>
      </w:r>
      <w:r w:rsidRPr="006B337A">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6B337A" w:rsidRDefault="007B44BC" w:rsidP="006B337A">
      <w:pPr>
        <w:ind w:firstLine="567"/>
        <w:jc w:val="both"/>
        <w:rPr>
          <w:rFonts w:ascii="Times New Roman" w:hAnsi="Times New Roman" w:cs="Times New Roman"/>
          <w:sz w:val="26"/>
          <w:szCs w:val="26"/>
        </w:rPr>
      </w:pPr>
      <w:r w:rsidRPr="006B337A">
        <w:rPr>
          <w:rFonts w:ascii="Times New Roman" w:hAnsi="Times New Roman" w:cs="Times New Roman"/>
          <w:sz w:val="26"/>
          <w:szCs w:val="26"/>
        </w:rPr>
        <w:t>Для допуска к дифференцированному зачёту необходимо выполнение 70% занятий (4 из 7).</w:t>
      </w:r>
    </w:p>
    <w:p w:rsidR="006B337A" w:rsidRPr="006B337A" w:rsidRDefault="007B44BC" w:rsidP="006B337A">
      <w:pPr>
        <w:ind w:firstLine="567"/>
        <w:jc w:val="both"/>
        <w:rPr>
          <w:rFonts w:ascii="Times New Roman" w:eastAsiaTheme="minorEastAsia" w:hAnsi="Times New Roman" w:cs="Times New Roman"/>
          <w:sz w:val="26"/>
          <w:szCs w:val="26"/>
        </w:rPr>
      </w:pPr>
      <w:r w:rsidRPr="006B337A">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6B337A">
        <w:rPr>
          <w:rFonts w:ascii="Times New Roman" w:hAnsi="Times New Roman" w:cs="Times New Roman"/>
          <w:sz w:val="26"/>
          <w:szCs w:val="26"/>
        </w:rPr>
        <w:t>следующие</w:t>
      </w:r>
      <w:r w:rsidR="002A03E7" w:rsidRPr="006B337A">
        <w:rPr>
          <w:rFonts w:ascii="Times New Roman" w:eastAsia="Calibri" w:hAnsi="Times New Roman" w:cs="Times New Roman"/>
          <w:sz w:val="26"/>
          <w:szCs w:val="26"/>
        </w:rPr>
        <w:t xml:space="preserve"> </w:t>
      </w:r>
      <w:r w:rsidR="006B337A" w:rsidRPr="006B337A">
        <w:rPr>
          <w:rFonts w:ascii="Times New Roman" w:eastAsiaTheme="minorEastAsia" w:hAnsi="Times New Roman" w:cs="Times New Roman"/>
          <w:sz w:val="26"/>
          <w:szCs w:val="26"/>
        </w:rPr>
        <w:t>целей:</w:t>
      </w:r>
    </w:p>
    <w:p w:rsidR="003F6555" w:rsidRPr="00187FA3" w:rsidRDefault="003F6555" w:rsidP="003F6555">
      <w:pPr>
        <w:pStyle w:val="ConsPlusNormal"/>
        <w:ind w:firstLine="709"/>
        <w:jc w:val="both"/>
        <w:rPr>
          <w:rFonts w:ascii="Times New Roman" w:hAnsi="Times New Roman" w:cs="Times New Roman"/>
          <w:sz w:val="26"/>
          <w:szCs w:val="26"/>
        </w:rPr>
      </w:pPr>
      <w:r w:rsidRPr="00187FA3">
        <w:rPr>
          <w:rFonts w:ascii="Times New Roman" w:hAnsi="Times New Roman" w:cs="Times New Roman"/>
          <w:b/>
          <w:sz w:val="26"/>
          <w:szCs w:val="26"/>
        </w:rPr>
        <w:t>•личностных</w:t>
      </w:r>
      <w:r w:rsidRPr="00187FA3">
        <w:rPr>
          <w:rFonts w:ascii="Times New Roman" w:hAnsi="Times New Roman" w:cs="Times New Roman"/>
          <w:b/>
          <w:i/>
          <w:sz w:val="26"/>
          <w:szCs w:val="26"/>
        </w:rPr>
        <w:t>:</w:t>
      </w:r>
    </w:p>
    <w:p w:rsidR="003F6555" w:rsidRPr="00187FA3" w:rsidRDefault="003F6555" w:rsidP="003F6555">
      <w:pPr>
        <w:pStyle w:val="ConsPlusNormal"/>
        <w:ind w:firstLine="709"/>
        <w:jc w:val="both"/>
        <w:rPr>
          <w:rFonts w:ascii="Times New Roman" w:hAnsi="Times New Roman" w:cs="Times New Roman"/>
          <w:sz w:val="26"/>
          <w:szCs w:val="26"/>
        </w:rPr>
      </w:pPr>
      <w:r w:rsidRPr="00187FA3">
        <w:rPr>
          <w:rFonts w:ascii="Times New Roman" w:hAnsi="Times New Roman" w:cs="Times New Roman"/>
          <w:sz w:val="26"/>
          <w:szCs w:val="26"/>
        </w:rPr>
        <w:t xml:space="preserve">− </w:t>
      </w:r>
      <w:proofErr w:type="spellStart"/>
      <w:r w:rsidRPr="00187FA3">
        <w:rPr>
          <w:rFonts w:ascii="Times New Roman" w:hAnsi="Times New Roman" w:cs="Times New Roman"/>
          <w:sz w:val="26"/>
          <w:szCs w:val="26"/>
        </w:rPr>
        <w:t>сформированность</w:t>
      </w:r>
      <w:proofErr w:type="spellEnd"/>
      <w:r w:rsidRPr="00187FA3">
        <w:rPr>
          <w:rFonts w:ascii="Times New Roman" w:hAnsi="Times New Roman" w:cs="Times New Roman"/>
          <w:sz w:val="26"/>
          <w:szCs w:val="26"/>
        </w:rPr>
        <w:t xml:space="preserve"> научного мировоззрения, соответствующего современному уровню развития астрономической науки;</w:t>
      </w:r>
    </w:p>
    <w:p w:rsidR="003F6555" w:rsidRPr="00187FA3" w:rsidRDefault="003F6555" w:rsidP="003F6555">
      <w:pPr>
        <w:pStyle w:val="ConsPlusNormal"/>
        <w:ind w:firstLine="709"/>
        <w:jc w:val="both"/>
        <w:rPr>
          <w:rFonts w:ascii="Times New Roman" w:hAnsi="Times New Roman" w:cs="Times New Roman"/>
          <w:sz w:val="26"/>
          <w:szCs w:val="26"/>
        </w:rPr>
      </w:pPr>
      <w:r w:rsidRPr="00187FA3">
        <w:rPr>
          <w:rFonts w:ascii="Times New Roman" w:hAnsi="Times New Roman" w:cs="Times New Roman"/>
          <w:sz w:val="26"/>
          <w:szCs w:val="26"/>
        </w:rPr>
        <w:t>−  устойчивый интерес к истории и достижениям в области астрономии;</w:t>
      </w:r>
    </w:p>
    <w:p w:rsidR="003F6555" w:rsidRPr="00187FA3" w:rsidRDefault="003F6555" w:rsidP="003F6555">
      <w:pPr>
        <w:pStyle w:val="ConsPlusNormal"/>
        <w:ind w:firstLine="709"/>
        <w:jc w:val="both"/>
        <w:rPr>
          <w:rFonts w:ascii="Times New Roman" w:hAnsi="Times New Roman" w:cs="Times New Roman"/>
          <w:sz w:val="26"/>
          <w:szCs w:val="26"/>
        </w:rPr>
      </w:pPr>
      <w:r w:rsidRPr="00187FA3">
        <w:rPr>
          <w:rFonts w:ascii="Times New Roman" w:hAnsi="Times New Roman" w:cs="Times New Roman"/>
          <w:sz w:val="26"/>
          <w:szCs w:val="26"/>
        </w:rPr>
        <w:t>− умение анализировать последствия освоения космического пространства для жизни и деятельности человека;</w:t>
      </w:r>
    </w:p>
    <w:p w:rsidR="003F6555" w:rsidRPr="00187FA3" w:rsidRDefault="003F6555" w:rsidP="003F6555">
      <w:pPr>
        <w:pStyle w:val="ConsPlusNormal"/>
        <w:ind w:firstLine="709"/>
        <w:jc w:val="both"/>
        <w:rPr>
          <w:rFonts w:ascii="Times New Roman" w:hAnsi="Times New Roman" w:cs="Times New Roman"/>
          <w:b/>
          <w:i/>
          <w:sz w:val="26"/>
          <w:szCs w:val="26"/>
        </w:rPr>
      </w:pPr>
      <w:r w:rsidRPr="00187FA3">
        <w:rPr>
          <w:rFonts w:ascii="Times New Roman" w:hAnsi="Times New Roman" w:cs="Times New Roman"/>
          <w:b/>
          <w:i/>
          <w:sz w:val="26"/>
          <w:szCs w:val="26"/>
        </w:rPr>
        <w:t>•</w:t>
      </w:r>
      <w:proofErr w:type="spellStart"/>
      <w:r w:rsidRPr="00187FA3">
        <w:rPr>
          <w:rFonts w:ascii="Times New Roman" w:hAnsi="Times New Roman" w:cs="Times New Roman"/>
          <w:b/>
          <w:sz w:val="26"/>
          <w:szCs w:val="26"/>
        </w:rPr>
        <w:t>метапредметных</w:t>
      </w:r>
      <w:proofErr w:type="spellEnd"/>
      <w:r w:rsidRPr="00187FA3">
        <w:rPr>
          <w:rFonts w:ascii="Times New Roman" w:hAnsi="Times New Roman" w:cs="Times New Roman"/>
          <w:b/>
          <w:sz w:val="26"/>
          <w:szCs w:val="26"/>
        </w:rPr>
        <w:t>:</w:t>
      </w:r>
    </w:p>
    <w:p w:rsidR="003F6555" w:rsidRPr="00187FA3" w:rsidRDefault="003F6555" w:rsidP="003F6555">
      <w:pPr>
        <w:pStyle w:val="ConsPlusNormal"/>
        <w:ind w:firstLine="709"/>
        <w:jc w:val="both"/>
        <w:rPr>
          <w:rFonts w:ascii="Times New Roman" w:hAnsi="Times New Roman" w:cs="Times New Roman"/>
          <w:sz w:val="26"/>
          <w:szCs w:val="26"/>
        </w:rPr>
      </w:pPr>
      <w:r w:rsidRPr="00187FA3">
        <w:rPr>
          <w:rFonts w:ascii="Times New Roman" w:hAnsi="Times New Roman" w:cs="Times New Roman"/>
          <w:sz w:val="26"/>
          <w:szCs w:val="26"/>
        </w:rPr>
        <w:t xml:space="preserve">−  умение использовать при выполнении практических заданий по астрономии такие мыслительные операции, как постановка задачи, формулирование гипотез, анализ и синтез, сравнение, обобщение, систематизация, выявление причинно-следственных связей, поиск аналогов, формулирование выводов для изучения различных сторон </w:t>
      </w:r>
    </w:p>
    <w:p w:rsidR="003F6555" w:rsidRPr="00187FA3" w:rsidRDefault="003F6555" w:rsidP="003F6555">
      <w:pPr>
        <w:pStyle w:val="ConsPlusNormal"/>
        <w:ind w:firstLine="709"/>
        <w:jc w:val="both"/>
        <w:rPr>
          <w:rFonts w:ascii="Times New Roman" w:hAnsi="Times New Roman" w:cs="Times New Roman"/>
          <w:sz w:val="26"/>
          <w:szCs w:val="26"/>
        </w:rPr>
      </w:pPr>
      <w:r w:rsidRPr="00187FA3">
        <w:rPr>
          <w:rFonts w:ascii="Times New Roman" w:hAnsi="Times New Roman" w:cs="Times New Roman"/>
          <w:sz w:val="26"/>
          <w:szCs w:val="26"/>
        </w:rPr>
        <w:t>владение навыками познавательной деятельности, навыками разрешения проблем, возникающих при выполнении практических заданий по астрономии;</w:t>
      </w:r>
    </w:p>
    <w:p w:rsidR="003F6555" w:rsidRPr="00187FA3" w:rsidRDefault="003F6555" w:rsidP="003F6555">
      <w:pPr>
        <w:pStyle w:val="ConsPlusNormal"/>
        <w:ind w:firstLine="709"/>
        <w:jc w:val="both"/>
        <w:rPr>
          <w:rFonts w:ascii="Times New Roman" w:hAnsi="Times New Roman" w:cs="Times New Roman"/>
          <w:sz w:val="26"/>
          <w:szCs w:val="26"/>
        </w:rPr>
      </w:pPr>
      <w:r w:rsidRPr="00187FA3">
        <w:rPr>
          <w:rFonts w:ascii="Times New Roman" w:hAnsi="Times New Roman" w:cs="Times New Roman"/>
          <w:sz w:val="26"/>
          <w:szCs w:val="26"/>
        </w:rPr>
        <w:t xml:space="preserve"> −  умение использовать различные источники по астрономии для получения достоверной научной информации, умение оценить ее достоверность;</w:t>
      </w:r>
    </w:p>
    <w:p w:rsidR="003F6555" w:rsidRPr="00187FA3" w:rsidRDefault="003F6555" w:rsidP="003F6555">
      <w:pPr>
        <w:pStyle w:val="ConsPlusNormal"/>
        <w:ind w:firstLine="709"/>
        <w:jc w:val="both"/>
        <w:rPr>
          <w:rFonts w:ascii="Times New Roman" w:hAnsi="Times New Roman" w:cs="Times New Roman"/>
          <w:sz w:val="26"/>
          <w:szCs w:val="26"/>
        </w:rPr>
      </w:pPr>
      <w:r w:rsidRPr="00187FA3">
        <w:rPr>
          <w:rFonts w:ascii="Times New Roman" w:hAnsi="Times New Roman" w:cs="Times New Roman"/>
          <w:sz w:val="26"/>
          <w:szCs w:val="26"/>
        </w:rPr>
        <w:t xml:space="preserve"> − владение языковыми средствами: умение ясно, логично и точно излагать свою точку зрения по различным вопросам астрономии, использовать языковые средства, адекватные обсуждаемой проблеме астрономического характера, включая составление текста и презентации материалов с использованием информационных и коммуникационных технологий;</w:t>
      </w:r>
    </w:p>
    <w:p w:rsidR="003F6555" w:rsidRPr="00187FA3" w:rsidRDefault="003F6555" w:rsidP="003F6555">
      <w:pPr>
        <w:pStyle w:val="ConsPlusNormal"/>
        <w:ind w:firstLine="709"/>
        <w:jc w:val="both"/>
        <w:rPr>
          <w:rFonts w:ascii="Times New Roman" w:hAnsi="Times New Roman" w:cs="Times New Roman"/>
          <w:b/>
          <w:i/>
          <w:sz w:val="26"/>
          <w:szCs w:val="26"/>
        </w:rPr>
      </w:pPr>
      <w:r w:rsidRPr="00187FA3">
        <w:rPr>
          <w:rFonts w:ascii="Times New Roman" w:hAnsi="Times New Roman" w:cs="Times New Roman"/>
          <w:b/>
          <w:i/>
          <w:sz w:val="26"/>
          <w:szCs w:val="26"/>
        </w:rPr>
        <w:t>•</w:t>
      </w:r>
      <w:r w:rsidRPr="00187FA3">
        <w:rPr>
          <w:rFonts w:ascii="Times New Roman" w:hAnsi="Times New Roman" w:cs="Times New Roman"/>
          <w:b/>
          <w:sz w:val="26"/>
          <w:szCs w:val="26"/>
        </w:rPr>
        <w:t>предметных:</w:t>
      </w:r>
    </w:p>
    <w:p w:rsidR="003F6555" w:rsidRPr="00187FA3" w:rsidRDefault="003F6555" w:rsidP="003F6555">
      <w:pPr>
        <w:pStyle w:val="ConsPlusNormal"/>
        <w:ind w:firstLine="709"/>
        <w:jc w:val="both"/>
        <w:rPr>
          <w:rFonts w:ascii="Times New Roman" w:hAnsi="Times New Roman" w:cs="Times New Roman"/>
          <w:sz w:val="26"/>
          <w:szCs w:val="26"/>
        </w:rPr>
      </w:pPr>
      <w:r w:rsidRPr="00187FA3">
        <w:rPr>
          <w:rFonts w:ascii="Times New Roman" w:hAnsi="Times New Roman" w:cs="Times New Roman"/>
          <w:sz w:val="26"/>
          <w:szCs w:val="26"/>
        </w:rPr>
        <w:t xml:space="preserve">− </w:t>
      </w:r>
      <w:proofErr w:type="spellStart"/>
      <w:r w:rsidRPr="00187FA3">
        <w:rPr>
          <w:rFonts w:ascii="Times New Roman" w:hAnsi="Times New Roman" w:cs="Times New Roman"/>
          <w:sz w:val="26"/>
          <w:szCs w:val="26"/>
        </w:rPr>
        <w:t>сформированность</w:t>
      </w:r>
      <w:proofErr w:type="spellEnd"/>
      <w:r w:rsidRPr="00187FA3">
        <w:rPr>
          <w:rFonts w:ascii="Times New Roman" w:hAnsi="Times New Roman" w:cs="Times New Roman"/>
          <w:sz w:val="26"/>
          <w:szCs w:val="26"/>
        </w:rPr>
        <w:t xml:space="preserve"> представлений о строении Солнечной системы, эволюции звезд и Вселенной, пространственно-временных масштабах Вселенной;</w:t>
      </w:r>
    </w:p>
    <w:p w:rsidR="003F6555" w:rsidRPr="00187FA3" w:rsidRDefault="003F6555" w:rsidP="003F6555">
      <w:pPr>
        <w:pStyle w:val="ConsPlusNormal"/>
        <w:ind w:firstLine="709"/>
        <w:jc w:val="both"/>
        <w:rPr>
          <w:rFonts w:ascii="Times New Roman" w:hAnsi="Times New Roman" w:cs="Times New Roman"/>
          <w:sz w:val="26"/>
          <w:szCs w:val="26"/>
        </w:rPr>
      </w:pPr>
      <w:r w:rsidRPr="00187FA3">
        <w:rPr>
          <w:rFonts w:ascii="Times New Roman" w:hAnsi="Times New Roman" w:cs="Times New Roman"/>
          <w:sz w:val="26"/>
          <w:szCs w:val="26"/>
        </w:rPr>
        <w:t>−  понимание сущности наблюдаемых во Вселенной явлений;</w:t>
      </w:r>
    </w:p>
    <w:p w:rsidR="003F6555" w:rsidRPr="00187FA3" w:rsidRDefault="003F6555" w:rsidP="003F6555">
      <w:pPr>
        <w:pStyle w:val="ConsPlusNormal"/>
        <w:ind w:firstLine="709"/>
        <w:jc w:val="both"/>
        <w:rPr>
          <w:rFonts w:ascii="Times New Roman" w:hAnsi="Times New Roman" w:cs="Times New Roman"/>
          <w:sz w:val="26"/>
          <w:szCs w:val="26"/>
        </w:rPr>
      </w:pPr>
      <w:r w:rsidRPr="00187FA3">
        <w:rPr>
          <w:rFonts w:ascii="Times New Roman" w:hAnsi="Times New Roman" w:cs="Times New Roman"/>
          <w:sz w:val="26"/>
          <w:szCs w:val="26"/>
        </w:rPr>
        <w:t>− владение основополагающими астрономическими понятиями, теориями, законами и закономерностями, уверенное пользование астрономической терминологией и символикой;</w:t>
      </w:r>
    </w:p>
    <w:p w:rsidR="003F6555" w:rsidRPr="00187FA3" w:rsidRDefault="003F6555" w:rsidP="003F6555">
      <w:pPr>
        <w:pStyle w:val="ConsPlusNormal"/>
        <w:ind w:firstLine="709"/>
        <w:jc w:val="both"/>
        <w:rPr>
          <w:rFonts w:ascii="Times New Roman" w:hAnsi="Times New Roman" w:cs="Times New Roman"/>
          <w:sz w:val="26"/>
          <w:szCs w:val="26"/>
        </w:rPr>
      </w:pPr>
      <w:r w:rsidRPr="00187FA3">
        <w:rPr>
          <w:rFonts w:ascii="Times New Roman" w:hAnsi="Times New Roman" w:cs="Times New Roman"/>
          <w:sz w:val="26"/>
          <w:szCs w:val="26"/>
        </w:rPr>
        <w:t xml:space="preserve">- </w:t>
      </w:r>
      <w:proofErr w:type="spellStart"/>
      <w:r w:rsidRPr="00187FA3">
        <w:rPr>
          <w:rFonts w:ascii="Times New Roman" w:hAnsi="Times New Roman" w:cs="Times New Roman"/>
          <w:sz w:val="26"/>
          <w:szCs w:val="26"/>
        </w:rPr>
        <w:t>сформированность</w:t>
      </w:r>
      <w:proofErr w:type="spellEnd"/>
      <w:r w:rsidRPr="00187FA3">
        <w:rPr>
          <w:rFonts w:ascii="Times New Roman" w:hAnsi="Times New Roman" w:cs="Times New Roman"/>
          <w:sz w:val="26"/>
          <w:szCs w:val="26"/>
        </w:rPr>
        <w:t xml:space="preserve"> представлений о значении астрономии в практической деятельности человека и дальнейшем научно-техническом развитии;</w:t>
      </w:r>
    </w:p>
    <w:p w:rsidR="00061C99" w:rsidRPr="006B337A" w:rsidRDefault="003F6555" w:rsidP="003F6555">
      <w:pPr>
        <w:overflowPunct w:val="0"/>
        <w:autoSpaceDE w:val="0"/>
        <w:autoSpaceDN w:val="0"/>
        <w:adjustRightInd w:val="0"/>
        <w:ind w:firstLine="567"/>
        <w:jc w:val="both"/>
        <w:rPr>
          <w:rFonts w:ascii="Times New Roman" w:eastAsia="Times New Roman" w:hAnsi="Times New Roman" w:cs="Times New Roman"/>
          <w:sz w:val="26"/>
          <w:szCs w:val="26"/>
        </w:rPr>
      </w:pPr>
      <w:r w:rsidRPr="00187FA3">
        <w:rPr>
          <w:rFonts w:ascii="Times New Roman" w:hAnsi="Times New Roman" w:cs="Times New Roman"/>
          <w:sz w:val="26"/>
          <w:szCs w:val="26"/>
        </w:rPr>
        <w:t>−  осознание роли отечественной науки в освоении и использовании космического пространства и развитии международного сотрудничества в этой области.</w:t>
      </w:r>
    </w:p>
    <w:p w:rsidR="007B44BC" w:rsidRPr="006C1414" w:rsidRDefault="007B44BC" w:rsidP="006B337A">
      <w:pPr>
        <w:widowControl/>
        <w:shd w:val="clear" w:color="auto" w:fill="FFFFFF"/>
        <w:ind w:firstLine="567"/>
        <w:jc w:val="both"/>
        <w:rPr>
          <w:rFonts w:ascii="Times New Roman" w:eastAsia="Times New Roman" w:hAnsi="Times New Roman" w:cs="Times New Roman"/>
          <w:sz w:val="26"/>
          <w:szCs w:val="26"/>
          <w:lang w:bidi="ar-SA"/>
        </w:rPr>
      </w:pPr>
      <w:r w:rsidRPr="006C1414">
        <w:rPr>
          <w:rFonts w:ascii="Times New Roman" w:hAnsi="Times New Roman" w:cs="Times New Roman"/>
          <w:sz w:val="26"/>
          <w:szCs w:val="26"/>
        </w:rPr>
        <w:t xml:space="preserve">Выполнение практических заданий обучающимся </w:t>
      </w:r>
      <w:r w:rsidR="009E36DD" w:rsidRPr="006C1414">
        <w:rPr>
          <w:rFonts w:ascii="Times New Roman" w:hAnsi="Times New Roman" w:cs="Times New Roman"/>
          <w:sz w:val="26"/>
          <w:szCs w:val="26"/>
        </w:rPr>
        <w:t>способствует овладению</w:t>
      </w:r>
      <w:r w:rsidRPr="006C1414">
        <w:rPr>
          <w:rFonts w:ascii="Times New Roman" w:hAnsi="Times New Roman" w:cs="Times New Roman"/>
          <w:sz w:val="26"/>
          <w:szCs w:val="26"/>
        </w:rPr>
        <w:t xml:space="preserve"> следующими </w:t>
      </w:r>
      <w:r w:rsidRPr="006C1414">
        <w:rPr>
          <w:rFonts w:ascii="Times New Roman" w:hAnsi="Times New Roman" w:cs="Times New Roman"/>
          <w:b/>
          <w:bCs/>
          <w:i/>
          <w:iCs/>
          <w:sz w:val="26"/>
          <w:szCs w:val="26"/>
        </w:rPr>
        <w:t>общими и профессиональными компетенциями</w:t>
      </w:r>
      <w:r w:rsidRPr="006C1414">
        <w:rPr>
          <w:rFonts w:ascii="Times New Roman" w:eastAsia="Times New Roman" w:hAnsi="Times New Roman" w:cs="Times New Roman"/>
          <w:sz w:val="26"/>
          <w:szCs w:val="26"/>
          <w:lang w:bidi="ar-SA"/>
        </w:rPr>
        <w:t>:</w:t>
      </w:r>
    </w:p>
    <w:p w:rsidR="003F6555" w:rsidRPr="003F6555" w:rsidRDefault="003F6555" w:rsidP="003F6555">
      <w:pPr>
        <w:ind w:firstLine="709"/>
        <w:jc w:val="both"/>
        <w:rPr>
          <w:rFonts w:ascii="Times New Roman" w:hAnsi="Times New Roman" w:cs="Times New Roman"/>
          <w:sz w:val="26"/>
          <w:szCs w:val="26"/>
        </w:rPr>
      </w:pPr>
      <w:r w:rsidRPr="003F6555">
        <w:rPr>
          <w:rFonts w:ascii="Times New Roman" w:eastAsia="Arial"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3F6555" w:rsidRPr="003F6555" w:rsidRDefault="003F6555" w:rsidP="003F6555">
      <w:pPr>
        <w:ind w:firstLine="709"/>
        <w:jc w:val="both"/>
        <w:rPr>
          <w:rFonts w:ascii="Times New Roman" w:hAnsi="Times New Roman" w:cs="Times New Roman"/>
          <w:sz w:val="26"/>
          <w:szCs w:val="26"/>
        </w:rPr>
      </w:pPr>
      <w:r w:rsidRPr="003F6555">
        <w:rPr>
          <w:rFonts w:ascii="Times New Roman" w:eastAsia="Arial" w:hAnsi="Times New Roman" w:cs="Times New Roman"/>
          <w:sz w:val="26"/>
          <w:szCs w:val="26"/>
        </w:rPr>
        <w:lastRenderedPageBreak/>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3F6555" w:rsidRPr="003F6555" w:rsidRDefault="003F6555" w:rsidP="003F6555">
      <w:pPr>
        <w:ind w:firstLine="709"/>
        <w:jc w:val="both"/>
        <w:rPr>
          <w:rFonts w:ascii="Times New Roman" w:hAnsi="Times New Roman" w:cs="Times New Roman"/>
          <w:sz w:val="26"/>
          <w:szCs w:val="26"/>
        </w:rPr>
      </w:pPr>
      <w:r w:rsidRPr="003F6555">
        <w:rPr>
          <w:rFonts w:ascii="Times New Roman" w:eastAsia="Arial" w:hAnsi="Times New Roman" w:cs="Times New Roman"/>
          <w:sz w:val="26"/>
          <w:szCs w:val="26"/>
        </w:rPr>
        <w:t>ОК 3. Принимать решения в стандартных и нестандартных ситуациях и нести за них ответственность.</w:t>
      </w:r>
    </w:p>
    <w:p w:rsidR="003F6555" w:rsidRPr="003F6555" w:rsidRDefault="003F6555" w:rsidP="003F6555">
      <w:pPr>
        <w:ind w:firstLine="709"/>
        <w:jc w:val="both"/>
        <w:rPr>
          <w:rFonts w:ascii="Times New Roman" w:hAnsi="Times New Roman" w:cs="Times New Roman"/>
          <w:sz w:val="26"/>
          <w:szCs w:val="26"/>
        </w:rPr>
      </w:pPr>
      <w:r w:rsidRPr="003F6555">
        <w:rPr>
          <w:rFonts w:ascii="Times New Roman" w:eastAsia="Arial"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3F6555" w:rsidRPr="003F6555" w:rsidRDefault="003F6555" w:rsidP="003F6555">
      <w:pPr>
        <w:pStyle w:val="Default"/>
        <w:ind w:firstLine="709"/>
        <w:jc w:val="both"/>
        <w:rPr>
          <w:rFonts w:ascii="Times New Roman" w:hAnsi="Times New Roman" w:cs="Times New Roman"/>
          <w:sz w:val="26"/>
          <w:szCs w:val="26"/>
        </w:rPr>
      </w:pPr>
      <w:r w:rsidRPr="003F6555">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6B337A" w:rsidRPr="003F6555" w:rsidRDefault="003F6555" w:rsidP="003F6555">
      <w:pPr>
        <w:ind w:firstLine="567"/>
        <w:jc w:val="both"/>
        <w:rPr>
          <w:rFonts w:ascii="Times New Roman" w:eastAsiaTheme="minorEastAsia" w:hAnsi="Times New Roman" w:cs="Times New Roman"/>
          <w:sz w:val="26"/>
          <w:szCs w:val="26"/>
        </w:rPr>
      </w:pPr>
      <w:r w:rsidRPr="003F6555">
        <w:rPr>
          <w:rFonts w:ascii="Times New Roman" w:hAnsi="Times New Roman" w:cs="Times New Roman"/>
          <w:sz w:val="26"/>
          <w:szCs w:val="26"/>
        </w:rPr>
        <w:t>ОК 6. Работать в коллективе и команде, эффективно общаться с коллегами, руководством, клиентами.</w:t>
      </w:r>
    </w:p>
    <w:p w:rsidR="007B44BC" w:rsidRDefault="00874752" w:rsidP="00ED388A">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 </w:t>
      </w:r>
    </w:p>
    <w:p w:rsidR="006B337A" w:rsidRPr="006C1414" w:rsidRDefault="006B337A" w:rsidP="00ED388A">
      <w:pPr>
        <w:tabs>
          <w:tab w:val="left" w:pos="11908"/>
          <w:tab w:val="left" w:pos="12824"/>
          <w:tab w:val="left" w:pos="13740"/>
          <w:tab w:val="left" w:pos="14656"/>
        </w:tabs>
        <w:ind w:right="566" w:firstLine="567"/>
        <w:jc w:val="both"/>
        <w:rPr>
          <w:rFonts w:ascii="Times New Roman" w:hAnsi="Times New Roman" w:cs="Times New Roman"/>
          <w:b/>
          <w:bCs/>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3F6555" w:rsidRPr="003F6555" w:rsidTr="004C5E2A">
        <w:tc>
          <w:tcPr>
            <w:tcW w:w="2586"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Наименование раздела, темы</w:t>
            </w:r>
          </w:p>
        </w:tc>
        <w:tc>
          <w:tcPr>
            <w:tcW w:w="3085"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Название внеаудиторной самостоятельной работы</w:t>
            </w:r>
          </w:p>
        </w:tc>
        <w:tc>
          <w:tcPr>
            <w:tcW w:w="1559"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Количество часов</w:t>
            </w:r>
          </w:p>
        </w:tc>
        <w:tc>
          <w:tcPr>
            <w:tcW w:w="2694"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Форма представления результата</w:t>
            </w:r>
          </w:p>
        </w:tc>
      </w:tr>
      <w:tr w:rsidR="003F6555" w:rsidRPr="003F6555" w:rsidTr="004C5E2A">
        <w:tc>
          <w:tcPr>
            <w:tcW w:w="2586" w:type="dxa"/>
          </w:tcPr>
          <w:p w:rsidR="003F6555" w:rsidRPr="003F6555" w:rsidRDefault="003F6555" w:rsidP="003F6555">
            <w:pPr>
              <w:rPr>
                <w:rFonts w:ascii="Times New Roman" w:hAnsi="Times New Roman" w:cs="Times New Roman"/>
                <w:sz w:val="26"/>
                <w:szCs w:val="26"/>
              </w:rPr>
            </w:pPr>
            <w:r w:rsidRPr="003F6555">
              <w:rPr>
                <w:rFonts w:ascii="Times New Roman" w:eastAsia="Calibri" w:hAnsi="Times New Roman" w:cs="Times New Roman"/>
                <w:bCs/>
                <w:sz w:val="26"/>
                <w:szCs w:val="26"/>
              </w:rPr>
              <w:t>Тема 2.</w:t>
            </w:r>
            <w:r w:rsidRPr="003F6555">
              <w:rPr>
                <w:rStyle w:val="c18"/>
                <w:rFonts w:ascii="Times New Roman" w:hAnsi="Times New Roman" w:cs="Times New Roman"/>
                <w:sz w:val="26"/>
                <w:szCs w:val="26"/>
              </w:rPr>
              <w:t xml:space="preserve"> История развития астрономии</w:t>
            </w:r>
            <w:r w:rsidRPr="003F6555">
              <w:rPr>
                <w:rFonts w:ascii="Times New Roman" w:hAnsi="Times New Roman" w:cs="Times New Roman"/>
                <w:sz w:val="26"/>
                <w:szCs w:val="26"/>
              </w:rPr>
              <w:t xml:space="preserve"> </w:t>
            </w:r>
          </w:p>
          <w:p w:rsidR="003F6555" w:rsidRPr="003F6555" w:rsidRDefault="003F6555" w:rsidP="003F6555">
            <w:pPr>
              <w:pStyle w:val="afc"/>
              <w:rPr>
                <w:rFonts w:ascii="Times New Roman" w:hAnsi="Times New Roman" w:cs="Times New Roman"/>
                <w:sz w:val="26"/>
                <w:szCs w:val="26"/>
              </w:rPr>
            </w:pPr>
          </w:p>
          <w:p w:rsidR="003F6555" w:rsidRPr="003F6555" w:rsidRDefault="003F6555" w:rsidP="003F6555">
            <w:pPr>
              <w:pStyle w:val="afc"/>
              <w:rPr>
                <w:rFonts w:ascii="Times New Roman" w:hAnsi="Times New Roman" w:cs="Times New Roman"/>
                <w:sz w:val="26"/>
                <w:szCs w:val="26"/>
              </w:rPr>
            </w:pPr>
          </w:p>
        </w:tc>
        <w:tc>
          <w:tcPr>
            <w:tcW w:w="3085" w:type="dxa"/>
          </w:tcPr>
          <w:p w:rsidR="003F6555" w:rsidRPr="003F6555" w:rsidRDefault="003F6555" w:rsidP="003F6555">
            <w:pPr>
              <w:widowControl/>
              <w:numPr>
                <w:ilvl w:val="0"/>
                <w:numId w:val="25"/>
              </w:numPr>
              <w:shd w:val="clear" w:color="auto" w:fill="FFFFFF"/>
              <w:autoSpaceDE w:val="0"/>
              <w:autoSpaceDN w:val="0"/>
              <w:adjustRightInd w:val="0"/>
              <w:ind w:left="0"/>
              <w:rPr>
                <w:rFonts w:ascii="Times New Roman" w:hAnsi="Times New Roman" w:cs="Times New Roman"/>
                <w:sz w:val="26"/>
                <w:szCs w:val="26"/>
              </w:rPr>
            </w:pPr>
            <w:r w:rsidRPr="003F6555">
              <w:rPr>
                <w:rFonts w:ascii="Times New Roman" w:eastAsia="Calibri" w:hAnsi="Times New Roman" w:cs="Times New Roman"/>
                <w:b/>
                <w:sz w:val="26"/>
                <w:szCs w:val="26"/>
              </w:rPr>
              <w:t>Самостоятельная работа: №</w:t>
            </w:r>
            <w:r w:rsidRPr="003F6555">
              <w:rPr>
                <w:rFonts w:ascii="Times New Roman" w:eastAsia="Calibri" w:hAnsi="Times New Roman" w:cs="Times New Roman"/>
                <w:sz w:val="26"/>
                <w:szCs w:val="26"/>
              </w:rPr>
              <w:t>1</w:t>
            </w:r>
            <w:r w:rsidRPr="003F6555">
              <w:rPr>
                <w:rFonts w:ascii="Times New Roman" w:hAnsi="Times New Roman" w:cs="Times New Roman"/>
                <w:sz w:val="26"/>
                <w:szCs w:val="26"/>
              </w:rPr>
              <w:t xml:space="preserve">. </w:t>
            </w:r>
            <w:r w:rsidRPr="003F6555">
              <w:rPr>
                <w:rFonts w:ascii="Times New Roman" w:hAnsi="Times New Roman" w:cs="Times New Roman"/>
                <w:bCs/>
                <w:iCs/>
                <w:sz w:val="26"/>
                <w:szCs w:val="26"/>
              </w:rPr>
              <w:t>отработка навы</w:t>
            </w:r>
            <w:r>
              <w:rPr>
                <w:rFonts w:ascii="Times New Roman" w:hAnsi="Times New Roman" w:cs="Times New Roman"/>
                <w:bCs/>
                <w:iCs/>
                <w:sz w:val="26"/>
                <w:szCs w:val="26"/>
              </w:rPr>
              <w:t>ков работы  со звездной картой</w:t>
            </w:r>
          </w:p>
        </w:tc>
        <w:tc>
          <w:tcPr>
            <w:tcW w:w="1559" w:type="dxa"/>
          </w:tcPr>
          <w:p w:rsidR="003F6555" w:rsidRPr="003F6555" w:rsidRDefault="003F6555" w:rsidP="003F6555">
            <w:pPr>
              <w:pStyle w:val="afc"/>
              <w:jc w:val="center"/>
              <w:rPr>
                <w:rFonts w:ascii="Times New Roman" w:hAnsi="Times New Roman" w:cs="Times New Roman"/>
                <w:bCs/>
                <w:sz w:val="26"/>
                <w:szCs w:val="26"/>
                <w:highlight w:val="yellow"/>
              </w:rPr>
            </w:pPr>
            <w:r w:rsidRPr="003F6555">
              <w:rPr>
                <w:rFonts w:ascii="Times New Roman" w:hAnsi="Times New Roman" w:cs="Times New Roman"/>
                <w:bCs/>
                <w:sz w:val="26"/>
                <w:szCs w:val="26"/>
              </w:rPr>
              <w:t>4</w:t>
            </w:r>
          </w:p>
        </w:tc>
        <w:tc>
          <w:tcPr>
            <w:tcW w:w="2694"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Сообщение, конспект</w:t>
            </w:r>
          </w:p>
        </w:tc>
      </w:tr>
      <w:tr w:rsidR="003F6555" w:rsidRPr="003F6555" w:rsidTr="004C5E2A">
        <w:tc>
          <w:tcPr>
            <w:tcW w:w="2586" w:type="dxa"/>
          </w:tcPr>
          <w:p w:rsidR="003F6555" w:rsidRPr="003F6555" w:rsidRDefault="003F6555" w:rsidP="003F65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Cs/>
                <w:sz w:val="26"/>
                <w:szCs w:val="26"/>
              </w:rPr>
            </w:pPr>
            <w:r w:rsidRPr="003F6555">
              <w:rPr>
                <w:rFonts w:ascii="Times New Roman" w:eastAsia="Calibri" w:hAnsi="Times New Roman" w:cs="Times New Roman"/>
                <w:bCs/>
                <w:sz w:val="26"/>
                <w:szCs w:val="26"/>
              </w:rPr>
              <w:t xml:space="preserve">Тема 3. </w:t>
            </w:r>
            <w:r w:rsidRPr="003F6555">
              <w:rPr>
                <w:rStyle w:val="c18"/>
                <w:rFonts w:ascii="Times New Roman" w:hAnsi="Times New Roman" w:cs="Times New Roman"/>
                <w:i/>
                <w:iCs/>
                <w:sz w:val="26"/>
                <w:szCs w:val="26"/>
              </w:rPr>
              <w:t>Устройство солнечной системы</w:t>
            </w:r>
          </w:p>
          <w:p w:rsidR="003F6555" w:rsidRPr="003F6555" w:rsidRDefault="003F6555" w:rsidP="003F6555">
            <w:pPr>
              <w:pStyle w:val="afc"/>
              <w:rPr>
                <w:rFonts w:ascii="Times New Roman" w:hAnsi="Times New Roman" w:cs="Times New Roman"/>
                <w:bCs/>
                <w:sz w:val="26"/>
                <w:szCs w:val="26"/>
              </w:rPr>
            </w:pPr>
          </w:p>
        </w:tc>
        <w:tc>
          <w:tcPr>
            <w:tcW w:w="3085" w:type="dxa"/>
          </w:tcPr>
          <w:p w:rsidR="003F6555" w:rsidRPr="003F6555" w:rsidRDefault="003F6555" w:rsidP="003F6555">
            <w:pPr>
              <w:tabs>
                <w:tab w:val="left" w:pos="709"/>
              </w:tabs>
              <w:rPr>
                <w:rFonts w:ascii="Times New Roman" w:hAnsi="Times New Roman" w:cs="Times New Roman"/>
                <w:sz w:val="26"/>
                <w:szCs w:val="26"/>
              </w:rPr>
            </w:pPr>
            <w:r w:rsidRPr="003F6555">
              <w:rPr>
                <w:rFonts w:ascii="Times New Roman" w:eastAsia="Calibri" w:hAnsi="Times New Roman" w:cs="Times New Roman"/>
                <w:b/>
                <w:sz w:val="26"/>
                <w:szCs w:val="26"/>
              </w:rPr>
              <w:t>Самостоятельная работа: №</w:t>
            </w:r>
            <w:r w:rsidRPr="003F6555">
              <w:rPr>
                <w:rFonts w:ascii="Times New Roman" w:eastAsia="Calibri" w:hAnsi="Times New Roman" w:cs="Times New Roman"/>
                <w:sz w:val="26"/>
                <w:szCs w:val="26"/>
              </w:rPr>
              <w:t>2</w:t>
            </w:r>
            <w:r w:rsidRPr="003F6555">
              <w:rPr>
                <w:rFonts w:ascii="Times New Roman" w:hAnsi="Times New Roman" w:cs="Times New Roman"/>
                <w:b/>
                <w:bCs/>
                <w:sz w:val="26"/>
                <w:szCs w:val="26"/>
              </w:rPr>
              <w:t xml:space="preserve">: </w:t>
            </w:r>
            <w:r w:rsidRPr="003F6555">
              <w:rPr>
                <w:rFonts w:ascii="Times New Roman" w:hAnsi="Times New Roman" w:cs="Times New Roman"/>
                <w:bCs/>
                <w:sz w:val="26"/>
                <w:szCs w:val="26"/>
              </w:rPr>
              <w:t xml:space="preserve">Разработка </w:t>
            </w:r>
            <w:r w:rsidRPr="003F6555">
              <w:rPr>
                <w:rFonts w:ascii="Times New Roman" w:hAnsi="Times New Roman" w:cs="Times New Roman"/>
                <w:sz w:val="26"/>
                <w:szCs w:val="26"/>
              </w:rPr>
              <w:t xml:space="preserve"> презентации на одну из тем:</w:t>
            </w:r>
          </w:p>
          <w:p w:rsidR="003F6555" w:rsidRPr="003F6555" w:rsidRDefault="003F6555" w:rsidP="003F6555">
            <w:pPr>
              <w:tabs>
                <w:tab w:val="left" w:pos="709"/>
              </w:tabs>
              <w:rPr>
                <w:rFonts w:ascii="Times New Roman" w:hAnsi="Times New Roman" w:cs="Times New Roman"/>
                <w:sz w:val="26"/>
                <w:szCs w:val="26"/>
              </w:rPr>
            </w:pPr>
            <w:r w:rsidRPr="003F6555">
              <w:rPr>
                <w:rFonts w:ascii="Times New Roman" w:hAnsi="Times New Roman" w:cs="Times New Roman"/>
                <w:sz w:val="26"/>
                <w:szCs w:val="26"/>
              </w:rPr>
              <w:t>«Тайны черной дыры»</w:t>
            </w:r>
          </w:p>
          <w:p w:rsidR="003F6555" w:rsidRPr="003F6555" w:rsidRDefault="003F6555" w:rsidP="003F6555">
            <w:pPr>
              <w:tabs>
                <w:tab w:val="left" w:pos="709"/>
              </w:tabs>
              <w:rPr>
                <w:rFonts w:ascii="Times New Roman" w:hAnsi="Times New Roman" w:cs="Times New Roman"/>
                <w:sz w:val="26"/>
                <w:szCs w:val="26"/>
              </w:rPr>
            </w:pPr>
            <w:r w:rsidRPr="003F6555">
              <w:rPr>
                <w:rFonts w:ascii="Times New Roman" w:hAnsi="Times New Roman" w:cs="Times New Roman"/>
                <w:sz w:val="26"/>
                <w:szCs w:val="26"/>
              </w:rPr>
              <w:t>«Телескоп — устройство и «Темная материя»</w:t>
            </w:r>
          </w:p>
          <w:p w:rsidR="003F6555" w:rsidRPr="003F6555" w:rsidRDefault="003F6555" w:rsidP="003F6555">
            <w:pPr>
              <w:tabs>
                <w:tab w:val="left" w:pos="709"/>
              </w:tabs>
              <w:rPr>
                <w:rFonts w:ascii="Times New Roman" w:hAnsi="Times New Roman" w:cs="Times New Roman"/>
                <w:sz w:val="26"/>
                <w:szCs w:val="26"/>
              </w:rPr>
            </w:pPr>
            <w:r w:rsidRPr="003F6555">
              <w:rPr>
                <w:rFonts w:ascii="Times New Roman" w:hAnsi="Times New Roman" w:cs="Times New Roman"/>
                <w:sz w:val="26"/>
                <w:szCs w:val="26"/>
              </w:rPr>
              <w:t xml:space="preserve"> «Теория Большого взрыва»</w:t>
            </w:r>
          </w:p>
        </w:tc>
        <w:tc>
          <w:tcPr>
            <w:tcW w:w="1559" w:type="dxa"/>
          </w:tcPr>
          <w:p w:rsidR="003F6555" w:rsidRPr="003F6555" w:rsidRDefault="003F6555" w:rsidP="003F6555">
            <w:pPr>
              <w:pStyle w:val="afc"/>
              <w:jc w:val="center"/>
              <w:rPr>
                <w:rFonts w:ascii="Times New Roman" w:hAnsi="Times New Roman" w:cs="Times New Roman"/>
                <w:bCs/>
                <w:sz w:val="26"/>
                <w:szCs w:val="26"/>
                <w:highlight w:val="yellow"/>
              </w:rPr>
            </w:pPr>
            <w:r w:rsidRPr="003F6555">
              <w:rPr>
                <w:rFonts w:ascii="Times New Roman" w:hAnsi="Times New Roman" w:cs="Times New Roman"/>
                <w:bCs/>
                <w:sz w:val="26"/>
                <w:szCs w:val="26"/>
              </w:rPr>
              <w:t>6</w:t>
            </w:r>
          </w:p>
        </w:tc>
        <w:tc>
          <w:tcPr>
            <w:tcW w:w="2694"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Сообщение, конспект</w:t>
            </w:r>
          </w:p>
        </w:tc>
      </w:tr>
      <w:tr w:rsidR="003F6555" w:rsidRPr="003F6555" w:rsidTr="004C5E2A">
        <w:tc>
          <w:tcPr>
            <w:tcW w:w="2586" w:type="dxa"/>
          </w:tcPr>
          <w:p w:rsidR="003F6555" w:rsidRPr="003F6555" w:rsidRDefault="003F6555" w:rsidP="003F6555">
            <w:pPr>
              <w:pStyle w:val="afc"/>
              <w:rPr>
                <w:rFonts w:ascii="Times New Roman" w:hAnsi="Times New Roman" w:cs="Times New Roman"/>
                <w:sz w:val="26"/>
                <w:szCs w:val="26"/>
              </w:rPr>
            </w:pPr>
            <w:r w:rsidRPr="003F6555">
              <w:rPr>
                <w:rFonts w:ascii="Times New Roman" w:hAnsi="Times New Roman" w:cs="Times New Roman"/>
                <w:bCs/>
                <w:sz w:val="26"/>
                <w:szCs w:val="26"/>
              </w:rPr>
              <w:t xml:space="preserve">Тема 4. </w:t>
            </w:r>
            <w:r w:rsidRPr="003F6555">
              <w:rPr>
                <w:rStyle w:val="c18"/>
                <w:rFonts w:ascii="Times New Roman" w:hAnsi="Times New Roman" w:cs="Times New Roman"/>
                <w:i/>
                <w:iCs/>
                <w:sz w:val="26"/>
                <w:szCs w:val="26"/>
              </w:rPr>
              <w:t>Строение и эволюция Вселенной</w:t>
            </w:r>
          </w:p>
        </w:tc>
        <w:tc>
          <w:tcPr>
            <w:tcW w:w="3085" w:type="dxa"/>
          </w:tcPr>
          <w:p w:rsidR="003F6555" w:rsidRPr="003F6555" w:rsidRDefault="003F6555" w:rsidP="003F6555">
            <w:pPr>
              <w:pStyle w:val="afc"/>
              <w:rPr>
                <w:rFonts w:ascii="Times New Roman" w:hAnsi="Times New Roman" w:cs="Times New Roman"/>
                <w:bCs/>
                <w:sz w:val="26"/>
                <w:szCs w:val="26"/>
              </w:rPr>
            </w:pPr>
            <w:r w:rsidRPr="003F6555">
              <w:rPr>
                <w:rFonts w:ascii="Times New Roman" w:hAnsi="Times New Roman" w:cs="Times New Roman"/>
                <w:bCs/>
                <w:sz w:val="26"/>
                <w:szCs w:val="26"/>
              </w:rPr>
              <w:t>Самостоятельная работа №3</w:t>
            </w:r>
          </w:p>
          <w:p w:rsidR="003F6555" w:rsidRPr="003F6555" w:rsidRDefault="003F6555" w:rsidP="003F6555">
            <w:pPr>
              <w:pStyle w:val="afc"/>
              <w:rPr>
                <w:rFonts w:ascii="Times New Roman" w:hAnsi="Times New Roman" w:cs="Times New Roman"/>
                <w:bCs/>
                <w:sz w:val="26"/>
                <w:szCs w:val="26"/>
              </w:rPr>
            </w:pPr>
            <w:r w:rsidRPr="003F6555">
              <w:rPr>
                <w:rFonts w:ascii="Times New Roman" w:hAnsi="Times New Roman" w:cs="Times New Roman"/>
                <w:sz w:val="26"/>
                <w:szCs w:val="26"/>
              </w:rPr>
              <w:t>Систематическая проработка конспектов занятий, учебной литературы (по вопросам  параграфа). Решение задач. Самостоятельная проработка дополнительной литературы, с использованием рекомендаций преподавателя.</w:t>
            </w:r>
          </w:p>
        </w:tc>
        <w:tc>
          <w:tcPr>
            <w:tcW w:w="1559" w:type="dxa"/>
          </w:tcPr>
          <w:p w:rsidR="003F6555" w:rsidRPr="003F6555" w:rsidRDefault="003F6555" w:rsidP="003F6555">
            <w:pPr>
              <w:pStyle w:val="afc"/>
              <w:jc w:val="center"/>
              <w:rPr>
                <w:rFonts w:ascii="Times New Roman" w:hAnsi="Times New Roman" w:cs="Times New Roman"/>
                <w:bCs/>
                <w:sz w:val="26"/>
                <w:szCs w:val="26"/>
              </w:rPr>
            </w:pPr>
            <w:r w:rsidRPr="003F6555">
              <w:rPr>
                <w:rFonts w:ascii="Times New Roman" w:hAnsi="Times New Roman" w:cs="Times New Roman"/>
                <w:bCs/>
                <w:sz w:val="26"/>
                <w:szCs w:val="26"/>
              </w:rPr>
              <w:t>8</w:t>
            </w:r>
          </w:p>
        </w:tc>
        <w:tc>
          <w:tcPr>
            <w:tcW w:w="2694"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Сообщение, конспект, презентация</w:t>
            </w:r>
          </w:p>
        </w:tc>
      </w:tr>
      <w:tr w:rsidR="003F6555" w:rsidRPr="003F6555" w:rsidTr="004C5E2A">
        <w:tc>
          <w:tcPr>
            <w:tcW w:w="5671" w:type="dxa"/>
            <w:gridSpan w:val="2"/>
            <w:vAlign w:val="center"/>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Всего часов</w:t>
            </w:r>
          </w:p>
        </w:tc>
        <w:tc>
          <w:tcPr>
            <w:tcW w:w="1559" w:type="dxa"/>
            <w:vAlign w:val="center"/>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18</w:t>
            </w:r>
          </w:p>
          <w:p w:rsidR="003F6555" w:rsidRPr="003F6555" w:rsidRDefault="003F6555" w:rsidP="003F6555">
            <w:pPr>
              <w:pStyle w:val="afc"/>
              <w:jc w:val="center"/>
              <w:rPr>
                <w:rFonts w:ascii="Times New Roman" w:hAnsi="Times New Roman" w:cs="Times New Roman"/>
                <w:sz w:val="26"/>
                <w:szCs w:val="26"/>
              </w:rPr>
            </w:pPr>
          </w:p>
        </w:tc>
        <w:tc>
          <w:tcPr>
            <w:tcW w:w="2694"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w:t>
            </w: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r>
      <w:r w:rsidRPr="006C1414">
        <w:rPr>
          <w:rFonts w:ascii="Times New Roman" w:hAnsi="Times New Roman" w:cs="Times New Roman"/>
          <w:b/>
          <w:bCs/>
          <w:sz w:val="26"/>
          <w:szCs w:val="26"/>
        </w:rPr>
        <w:lastRenderedPageBreak/>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lastRenderedPageBreak/>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w:t>
      </w:r>
      <w:r w:rsidRPr="006C1414">
        <w:rPr>
          <w:rFonts w:ascii="Times New Roman" w:hAnsi="Times New Roman" w:cs="Times New Roman"/>
          <w:sz w:val="26"/>
          <w:szCs w:val="26"/>
        </w:rPr>
        <w:lastRenderedPageBreak/>
        <w:t xml:space="preserve">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w:t>
      </w:r>
      <w:r w:rsidRPr="006C1414">
        <w:rPr>
          <w:rFonts w:ascii="Times New Roman" w:hAnsi="Times New Roman" w:cs="Times New Roman"/>
          <w:sz w:val="26"/>
          <w:szCs w:val="26"/>
        </w:rPr>
        <w:lastRenderedPageBreak/>
        <w:t>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xml:space="preserve">, которые в конечном итоге и приводят к успеху: это критерий </w:t>
      </w:r>
      <w:r w:rsidRPr="006C1414">
        <w:rPr>
          <w:rFonts w:ascii="Times New Roman" w:hAnsi="Times New Roman"/>
          <w:sz w:val="26"/>
          <w:szCs w:val="26"/>
        </w:rPr>
        <w:lastRenderedPageBreak/>
        <w:t>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w:t>
      </w:r>
      <w:r w:rsidRPr="006C1414">
        <w:rPr>
          <w:rFonts w:ascii="Times New Roman" w:hAnsi="Times New Roman" w:cs="Times New Roman"/>
          <w:sz w:val="26"/>
          <w:szCs w:val="26"/>
        </w:rPr>
        <w:lastRenderedPageBreak/>
        <w:t xml:space="preserve">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 xml:space="preserve">тение заранее написанного текста значительно уменьшает влияние выступления на </w:t>
      </w:r>
      <w:r w:rsidRPr="006C1414">
        <w:rPr>
          <w:rFonts w:ascii="Times New Roman" w:hAnsi="Times New Roman" w:cs="Times New Roman"/>
          <w:sz w:val="26"/>
          <w:szCs w:val="26"/>
        </w:rPr>
        <w:lastRenderedPageBreak/>
        <w:t>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lastRenderedPageBreak/>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w:t>
      </w:r>
      <w:r w:rsidRPr="006C1414">
        <w:rPr>
          <w:rFonts w:ascii="Times New Roman" w:hAnsi="Times New Roman" w:cs="Times New Roman"/>
          <w:sz w:val="26"/>
          <w:szCs w:val="26"/>
        </w:rPr>
        <w:lastRenderedPageBreak/>
        <w:t>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lastRenderedPageBreak/>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w:t>
      </w:r>
      <w:r w:rsidRPr="006C1414">
        <w:rPr>
          <w:rFonts w:ascii="Times New Roman" w:hAnsi="Times New Roman" w:cs="Times New Roman"/>
          <w:sz w:val="26"/>
          <w:szCs w:val="26"/>
        </w:rPr>
        <w:lastRenderedPageBreak/>
        <w:t xml:space="preserve">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proofErr w:type="spellStart"/>
        <w:r w:rsidRPr="006C1414">
          <w:rPr>
            <w:rFonts w:ascii="Times New Roman" w:hAnsi="Times New Roman" w:cs="Times New Roman"/>
            <w:sz w:val="26"/>
            <w:szCs w:val="26"/>
            <w:lang w:val="en-US"/>
          </w:rPr>
          <w:t>pt</w:t>
        </w:r>
      </w:smartTag>
      <w:proofErr w:type="spellEnd"/>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Имеются незаполненные ячейки или серьезные </w:t>
            </w:r>
            <w:r w:rsidRPr="006C1414">
              <w:rPr>
                <w:rFonts w:ascii="Times New Roman" w:hAnsi="Times New Roman" w:cs="Times New Roman"/>
                <w:sz w:val="26"/>
                <w:szCs w:val="26"/>
              </w:rPr>
              <w:lastRenderedPageBreak/>
              <w:t>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 xml:space="preserve">Ячейки таблицы заполнены материалом, подходящим по смыслу, но представляет собой </w:t>
            </w:r>
            <w:r w:rsidRPr="006C1414">
              <w:rPr>
                <w:rFonts w:ascii="Times New Roman" w:hAnsi="Times New Roman" w:cs="Times New Roman"/>
                <w:sz w:val="26"/>
                <w:szCs w:val="26"/>
              </w:rPr>
              <w:lastRenderedPageBreak/>
              <w:t>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Слишком краткий либо слишком </w:t>
            </w:r>
            <w:r w:rsidRPr="006C1414">
              <w:rPr>
                <w:rFonts w:ascii="Times New Roman" w:hAnsi="Times New Roman" w:cs="Times New Roman"/>
                <w:sz w:val="26"/>
                <w:szCs w:val="26"/>
              </w:rPr>
              <w:lastRenderedPageBreak/>
              <w:t>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tbl>
      <w:tblPr>
        <w:tblStyle w:val="af8"/>
        <w:tblW w:w="0" w:type="auto"/>
        <w:tblLook w:val="01E0" w:firstRow="1" w:lastRow="1" w:firstColumn="1" w:lastColumn="1" w:noHBand="0" w:noVBand="0"/>
      </w:tblPr>
      <w:tblGrid>
        <w:gridCol w:w="2879"/>
        <w:gridCol w:w="6660"/>
      </w:tblGrid>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 xml:space="preserve">5. Критерий соблюдения дизайн-эргономических требований к </w:t>
            </w:r>
            <w:r w:rsidRPr="006C1414">
              <w:rPr>
                <w:rFonts w:ascii="Times New Roman" w:hAnsi="Times New Roman"/>
                <w:sz w:val="26"/>
                <w:szCs w:val="26"/>
              </w:rPr>
              <w:lastRenderedPageBreak/>
              <w:t>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w:t>
            </w:r>
            <w:r w:rsidRPr="006C1414">
              <w:rPr>
                <w:rFonts w:ascii="Times New Roman" w:hAnsi="Times New Roman"/>
                <w:sz w:val="26"/>
                <w:szCs w:val="26"/>
              </w:rPr>
              <w:lastRenderedPageBreak/>
              <w:t>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3F6555" w:rsidRDefault="007B44BC" w:rsidP="003F6555">
      <w:pPr>
        <w:tabs>
          <w:tab w:val="left" w:pos="3405"/>
        </w:tabs>
        <w:rPr>
          <w:rFonts w:ascii="Times New Roman" w:hAnsi="Times New Roman" w:cs="Times New Roman"/>
          <w:sz w:val="26"/>
          <w:szCs w:val="26"/>
        </w:rPr>
      </w:pPr>
    </w:p>
    <w:p w:rsidR="007B44BC" w:rsidRPr="003F6555" w:rsidRDefault="007B44BC" w:rsidP="003F6555">
      <w:pPr>
        <w:ind w:left="425"/>
        <w:jc w:val="center"/>
        <w:rPr>
          <w:rFonts w:ascii="Times New Roman" w:hAnsi="Times New Roman" w:cs="Times New Roman"/>
          <w:b/>
          <w:sz w:val="26"/>
          <w:szCs w:val="26"/>
        </w:rPr>
      </w:pPr>
      <w:r w:rsidRPr="003F6555">
        <w:rPr>
          <w:rFonts w:ascii="Times New Roman" w:hAnsi="Times New Roman" w:cs="Times New Roman"/>
          <w:b/>
          <w:sz w:val="26"/>
          <w:szCs w:val="26"/>
        </w:rPr>
        <w:t xml:space="preserve">4. Информационное </w:t>
      </w:r>
      <w:r w:rsidR="004D3296" w:rsidRPr="003F6555">
        <w:rPr>
          <w:rFonts w:ascii="Times New Roman" w:hAnsi="Times New Roman" w:cs="Times New Roman"/>
          <w:b/>
          <w:sz w:val="26"/>
          <w:szCs w:val="26"/>
        </w:rPr>
        <w:t>обеспечение выполнения</w:t>
      </w:r>
      <w:r w:rsidRPr="003F6555">
        <w:rPr>
          <w:rFonts w:ascii="Times New Roman" w:hAnsi="Times New Roman" w:cs="Times New Roman"/>
          <w:b/>
          <w:sz w:val="26"/>
          <w:szCs w:val="26"/>
        </w:rPr>
        <w:br/>
        <w:t xml:space="preserve"> внеаудиторной самостоятельной работы</w:t>
      </w:r>
    </w:p>
    <w:p w:rsidR="006B337A" w:rsidRPr="003F6555" w:rsidRDefault="006B337A" w:rsidP="003F65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6"/>
          <w:szCs w:val="26"/>
        </w:rPr>
      </w:pPr>
      <w:r w:rsidRPr="003F6555">
        <w:rPr>
          <w:rFonts w:ascii="Times New Roman" w:hAnsi="Times New Roman" w:cs="Times New Roman"/>
          <w:b/>
          <w:bCs/>
          <w:sz w:val="26"/>
          <w:szCs w:val="26"/>
        </w:rPr>
        <w:t>Основные источники:</w:t>
      </w:r>
    </w:p>
    <w:p w:rsidR="003F6555" w:rsidRPr="003F6555" w:rsidRDefault="003F6555" w:rsidP="003F6555">
      <w:pPr>
        <w:ind w:firstLine="567"/>
        <w:jc w:val="both"/>
        <w:rPr>
          <w:rFonts w:ascii="Times New Roman" w:hAnsi="Times New Roman" w:cs="Times New Roman"/>
          <w:iCs/>
          <w:sz w:val="26"/>
          <w:szCs w:val="26"/>
        </w:rPr>
      </w:pPr>
      <w:r w:rsidRPr="003F6555">
        <w:rPr>
          <w:rFonts w:ascii="Times New Roman" w:hAnsi="Times New Roman" w:cs="Times New Roman"/>
          <w:iCs/>
          <w:sz w:val="26"/>
          <w:szCs w:val="26"/>
        </w:rPr>
        <w:t>1.</w:t>
      </w:r>
      <w:r w:rsidRPr="003F6555">
        <w:rPr>
          <w:rFonts w:ascii="Times New Roman" w:hAnsi="Times New Roman" w:cs="Times New Roman"/>
          <w:i/>
          <w:sz w:val="26"/>
          <w:szCs w:val="26"/>
        </w:rPr>
        <w:t xml:space="preserve"> </w:t>
      </w:r>
      <w:proofErr w:type="spellStart"/>
      <w:r w:rsidRPr="003F6555">
        <w:rPr>
          <w:rFonts w:ascii="Times New Roman" w:hAnsi="Times New Roman" w:cs="Times New Roman"/>
          <w:sz w:val="26"/>
          <w:szCs w:val="26"/>
        </w:rPr>
        <w:t>Чаругин</w:t>
      </w:r>
      <w:proofErr w:type="spellEnd"/>
      <w:r w:rsidRPr="003F6555">
        <w:rPr>
          <w:rFonts w:ascii="Times New Roman" w:hAnsi="Times New Roman" w:cs="Times New Roman"/>
          <w:sz w:val="26"/>
          <w:szCs w:val="26"/>
        </w:rPr>
        <w:t xml:space="preserve"> В.М. Астрономия. Учебник для 10—11 классов / В. М. </w:t>
      </w:r>
      <w:proofErr w:type="spellStart"/>
      <w:r w:rsidRPr="003F6555">
        <w:rPr>
          <w:rFonts w:ascii="Times New Roman" w:hAnsi="Times New Roman" w:cs="Times New Roman"/>
          <w:sz w:val="26"/>
          <w:szCs w:val="26"/>
        </w:rPr>
        <w:t>Чаругин</w:t>
      </w:r>
      <w:proofErr w:type="spellEnd"/>
      <w:r w:rsidRPr="003F6555">
        <w:rPr>
          <w:rFonts w:ascii="Times New Roman" w:hAnsi="Times New Roman" w:cs="Times New Roman"/>
          <w:sz w:val="26"/>
          <w:szCs w:val="26"/>
        </w:rPr>
        <w:t>. — М. :</w:t>
      </w:r>
      <w:r w:rsidRPr="003F6555">
        <w:rPr>
          <w:rFonts w:ascii="Times New Roman" w:hAnsi="Times New Roman" w:cs="Times New Roman"/>
          <w:i/>
          <w:sz w:val="26"/>
          <w:szCs w:val="26"/>
        </w:rPr>
        <w:t xml:space="preserve"> </w:t>
      </w:r>
      <w:r w:rsidRPr="003F6555">
        <w:rPr>
          <w:rFonts w:ascii="Times New Roman" w:hAnsi="Times New Roman" w:cs="Times New Roman"/>
          <w:sz w:val="26"/>
          <w:szCs w:val="26"/>
        </w:rPr>
        <w:t>Просвещение, 2018.</w:t>
      </w:r>
    </w:p>
    <w:p w:rsidR="003F6555" w:rsidRPr="003F6555" w:rsidRDefault="003F6555" w:rsidP="003F6555">
      <w:pPr>
        <w:ind w:firstLine="567"/>
        <w:jc w:val="both"/>
        <w:rPr>
          <w:rFonts w:ascii="Times New Roman" w:hAnsi="Times New Roman" w:cs="Times New Roman"/>
          <w:iCs/>
          <w:sz w:val="26"/>
          <w:szCs w:val="26"/>
        </w:rPr>
      </w:pPr>
      <w:r w:rsidRPr="003F6555">
        <w:rPr>
          <w:rFonts w:ascii="Times New Roman" w:hAnsi="Times New Roman" w:cs="Times New Roman"/>
          <w:iCs/>
          <w:sz w:val="26"/>
          <w:szCs w:val="26"/>
        </w:rPr>
        <w:t xml:space="preserve">2. </w:t>
      </w:r>
      <w:proofErr w:type="spellStart"/>
      <w:r w:rsidRPr="003F6555">
        <w:rPr>
          <w:rFonts w:ascii="Times New Roman" w:hAnsi="Times New Roman" w:cs="Times New Roman"/>
          <w:iCs/>
          <w:sz w:val="26"/>
          <w:szCs w:val="26"/>
        </w:rPr>
        <w:t>Благин</w:t>
      </w:r>
      <w:proofErr w:type="spellEnd"/>
      <w:r w:rsidRPr="003F6555">
        <w:rPr>
          <w:rFonts w:ascii="Times New Roman" w:hAnsi="Times New Roman" w:cs="Times New Roman"/>
          <w:iCs/>
          <w:sz w:val="26"/>
          <w:szCs w:val="26"/>
        </w:rPr>
        <w:t xml:space="preserve">, А. В. Астрономия : учебное пособие / А. В. </w:t>
      </w:r>
      <w:proofErr w:type="spellStart"/>
      <w:r w:rsidRPr="003F6555">
        <w:rPr>
          <w:rFonts w:ascii="Times New Roman" w:hAnsi="Times New Roman" w:cs="Times New Roman"/>
          <w:iCs/>
          <w:sz w:val="26"/>
          <w:szCs w:val="26"/>
        </w:rPr>
        <w:t>Благин</w:t>
      </w:r>
      <w:proofErr w:type="spellEnd"/>
      <w:r w:rsidRPr="003F6555">
        <w:rPr>
          <w:rFonts w:ascii="Times New Roman" w:hAnsi="Times New Roman" w:cs="Times New Roman"/>
          <w:iCs/>
          <w:sz w:val="26"/>
          <w:szCs w:val="26"/>
        </w:rPr>
        <w:t xml:space="preserve">, О. В. Котова. — Москва : ИНФРА-М, 2018. — 272 с. — (Среднее профессиональное образование). - ISBN 978-5-16-016147-1. - Текст : электронный. - URL: </w:t>
      </w:r>
      <w:hyperlink r:id="rId9" w:history="1">
        <w:r w:rsidRPr="003F6555">
          <w:rPr>
            <w:rStyle w:val="a3"/>
            <w:rFonts w:ascii="Times New Roman" w:hAnsi="Times New Roman" w:cs="Times New Roman"/>
            <w:iCs/>
            <w:sz w:val="26"/>
            <w:szCs w:val="26"/>
          </w:rPr>
          <w:t>https://znanium.com/catalog/product/1141799</w:t>
        </w:r>
      </w:hyperlink>
      <w:r w:rsidRPr="003F6555">
        <w:rPr>
          <w:rFonts w:ascii="Times New Roman" w:hAnsi="Times New Roman" w:cs="Times New Roman"/>
          <w:iCs/>
          <w:sz w:val="26"/>
          <w:szCs w:val="26"/>
        </w:rPr>
        <w:t xml:space="preserve">  </w:t>
      </w:r>
    </w:p>
    <w:p w:rsidR="003F6555" w:rsidRPr="003F6555" w:rsidRDefault="003F6555" w:rsidP="003F6555">
      <w:pPr>
        <w:ind w:firstLine="567"/>
        <w:jc w:val="both"/>
        <w:rPr>
          <w:rFonts w:ascii="Times New Roman" w:hAnsi="Times New Roman" w:cs="Times New Roman"/>
          <w:iCs/>
          <w:sz w:val="26"/>
          <w:szCs w:val="26"/>
        </w:rPr>
      </w:pPr>
      <w:r w:rsidRPr="003F6555">
        <w:rPr>
          <w:rFonts w:ascii="Times New Roman" w:hAnsi="Times New Roman" w:cs="Times New Roman"/>
          <w:iCs/>
          <w:sz w:val="26"/>
          <w:szCs w:val="26"/>
        </w:rPr>
        <w:t xml:space="preserve">3.  . </w:t>
      </w:r>
      <w:proofErr w:type="spellStart"/>
      <w:r w:rsidRPr="003F6555">
        <w:rPr>
          <w:rFonts w:ascii="Times New Roman" w:hAnsi="Times New Roman" w:cs="Times New Roman"/>
          <w:iCs/>
          <w:sz w:val="26"/>
          <w:szCs w:val="26"/>
        </w:rPr>
        <w:t>Гамза</w:t>
      </w:r>
      <w:proofErr w:type="spellEnd"/>
      <w:r w:rsidRPr="003F6555">
        <w:rPr>
          <w:rFonts w:ascii="Times New Roman" w:hAnsi="Times New Roman" w:cs="Times New Roman"/>
          <w:iCs/>
          <w:sz w:val="26"/>
          <w:szCs w:val="26"/>
        </w:rPr>
        <w:t xml:space="preserve">, А. А. Астрономия. Практикум : учебное пособие / А.А. </w:t>
      </w:r>
      <w:proofErr w:type="spellStart"/>
      <w:r w:rsidRPr="003F6555">
        <w:rPr>
          <w:rFonts w:ascii="Times New Roman" w:hAnsi="Times New Roman" w:cs="Times New Roman"/>
          <w:iCs/>
          <w:sz w:val="26"/>
          <w:szCs w:val="26"/>
        </w:rPr>
        <w:t>Гамза</w:t>
      </w:r>
      <w:proofErr w:type="spellEnd"/>
      <w:r w:rsidRPr="003F6555">
        <w:rPr>
          <w:rFonts w:ascii="Times New Roman" w:hAnsi="Times New Roman" w:cs="Times New Roman"/>
          <w:iCs/>
          <w:sz w:val="26"/>
          <w:szCs w:val="26"/>
        </w:rPr>
        <w:t xml:space="preserve">. — 2-е изд., </w:t>
      </w:r>
      <w:proofErr w:type="spellStart"/>
      <w:r w:rsidRPr="003F6555">
        <w:rPr>
          <w:rFonts w:ascii="Times New Roman" w:hAnsi="Times New Roman" w:cs="Times New Roman"/>
          <w:iCs/>
          <w:sz w:val="26"/>
          <w:szCs w:val="26"/>
        </w:rPr>
        <w:t>перераб</w:t>
      </w:r>
      <w:proofErr w:type="spellEnd"/>
      <w:r w:rsidRPr="003F6555">
        <w:rPr>
          <w:rFonts w:ascii="Times New Roman" w:hAnsi="Times New Roman" w:cs="Times New Roman"/>
          <w:iCs/>
          <w:sz w:val="26"/>
          <w:szCs w:val="26"/>
        </w:rPr>
        <w:t xml:space="preserve">. — Москва : ИНФРА-М, 2018. — 127 с. — (Среднее профессиональное образование). - ISBN 978-5-16-015348-3. - Текст : электронный. - URL: </w:t>
      </w:r>
      <w:hyperlink r:id="rId10" w:history="1">
        <w:r w:rsidRPr="003F6555">
          <w:rPr>
            <w:rStyle w:val="a3"/>
            <w:rFonts w:ascii="Times New Roman" w:hAnsi="Times New Roman" w:cs="Times New Roman"/>
            <w:iCs/>
            <w:sz w:val="26"/>
            <w:szCs w:val="26"/>
          </w:rPr>
          <w:t>https://znanium.com/catalog/product/1215338</w:t>
        </w:r>
      </w:hyperlink>
      <w:r w:rsidRPr="003F6555">
        <w:rPr>
          <w:rFonts w:ascii="Times New Roman" w:hAnsi="Times New Roman" w:cs="Times New Roman"/>
          <w:iCs/>
          <w:sz w:val="26"/>
          <w:szCs w:val="26"/>
        </w:rPr>
        <w:t xml:space="preserve">  </w:t>
      </w:r>
    </w:p>
    <w:p w:rsidR="003F6555" w:rsidRPr="003F6555" w:rsidRDefault="003F6555" w:rsidP="003F6555">
      <w:pPr>
        <w:ind w:firstLine="567"/>
        <w:jc w:val="both"/>
        <w:rPr>
          <w:rFonts w:ascii="Times New Roman" w:hAnsi="Times New Roman" w:cs="Times New Roman"/>
          <w:sz w:val="26"/>
          <w:szCs w:val="26"/>
        </w:rPr>
      </w:pPr>
    </w:p>
    <w:p w:rsidR="003F6555" w:rsidRPr="003F6555" w:rsidRDefault="003F6555" w:rsidP="003F6555">
      <w:pPr>
        <w:ind w:firstLine="567"/>
        <w:jc w:val="both"/>
        <w:rPr>
          <w:rFonts w:ascii="Times New Roman" w:hAnsi="Times New Roman" w:cs="Times New Roman"/>
          <w:b/>
          <w:sz w:val="26"/>
          <w:szCs w:val="26"/>
        </w:rPr>
      </w:pPr>
      <w:r w:rsidRPr="003F6555">
        <w:rPr>
          <w:rFonts w:ascii="Times New Roman" w:hAnsi="Times New Roman" w:cs="Times New Roman"/>
          <w:b/>
          <w:sz w:val="26"/>
          <w:szCs w:val="26"/>
        </w:rPr>
        <w:t>Дополнительные источники:</w:t>
      </w:r>
    </w:p>
    <w:p w:rsidR="003F6555" w:rsidRPr="003F6555" w:rsidRDefault="003F6555" w:rsidP="003F6555">
      <w:pPr>
        <w:ind w:firstLine="567"/>
        <w:jc w:val="both"/>
        <w:rPr>
          <w:rFonts w:ascii="Times New Roman" w:hAnsi="Times New Roman" w:cs="Times New Roman"/>
          <w:sz w:val="26"/>
          <w:szCs w:val="26"/>
        </w:rPr>
      </w:pPr>
      <w:r w:rsidRPr="003F6555">
        <w:rPr>
          <w:rFonts w:ascii="Times New Roman" w:hAnsi="Times New Roman" w:cs="Times New Roman"/>
          <w:i/>
          <w:sz w:val="26"/>
          <w:szCs w:val="26"/>
        </w:rPr>
        <w:t>1.</w:t>
      </w:r>
      <w:r w:rsidRPr="003F6555">
        <w:rPr>
          <w:rFonts w:ascii="Times New Roman" w:hAnsi="Times New Roman" w:cs="Times New Roman"/>
          <w:sz w:val="26"/>
          <w:szCs w:val="26"/>
        </w:rPr>
        <w:t xml:space="preserve">Воронцов-Вельяминов Б.А. Астрономия. Базовый уровень. 11 класс : учебник для </w:t>
      </w:r>
      <w:proofErr w:type="spellStart"/>
      <w:r w:rsidRPr="003F6555">
        <w:rPr>
          <w:rFonts w:ascii="Times New Roman" w:hAnsi="Times New Roman" w:cs="Times New Roman"/>
          <w:sz w:val="26"/>
          <w:szCs w:val="26"/>
        </w:rPr>
        <w:t>общеобразоват</w:t>
      </w:r>
      <w:proofErr w:type="spellEnd"/>
      <w:r w:rsidRPr="003F6555">
        <w:rPr>
          <w:rFonts w:ascii="Times New Roman" w:hAnsi="Times New Roman" w:cs="Times New Roman"/>
          <w:sz w:val="26"/>
          <w:szCs w:val="26"/>
        </w:rPr>
        <w:t xml:space="preserve">. организаций / </w:t>
      </w:r>
      <w:proofErr w:type="spellStart"/>
      <w:r w:rsidRPr="003F6555">
        <w:rPr>
          <w:rFonts w:ascii="Times New Roman" w:hAnsi="Times New Roman" w:cs="Times New Roman"/>
          <w:sz w:val="26"/>
          <w:szCs w:val="26"/>
        </w:rPr>
        <w:t>Б.А.Воронцов</w:t>
      </w:r>
      <w:proofErr w:type="spellEnd"/>
      <w:r w:rsidRPr="003F6555">
        <w:rPr>
          <w:rFonts w:ascii="Times New Roman" w:hAnsi="Times New Roman" w:cs="Times New Roman"/>
          <w:sz w:val="26"/>
          <w:szCs w:val="26"/>
        </w:rPr>
        <w:t xml:space="preserve">-Вельяминов, Е.К. </w:t>
      </w:r>
      <w:proofErr w:type="spellStart"/>
      <w:r w:rsidRPr="003F6555">
        <w:rPr>
          <w:rFonts w:ascii="Times New Roman" w:hAnsi="Times New Roman" w:cs="Times New Roman"/>
          <w:sz w:val="26"/>
          <w:szCs w:val="26"/>
        </w:rPr>
        <w:t>Страут</w:t>
      </w:r>
      <w:proofErr w:type="spellEnd"/>
      <w:r w:rsidRPr="003F6555">
        <w:rPr>
          <w:rFonts w:ascii="Times New Roman" w:hAnsi="Times New Roman" w:cs="Times New Roman"/>
          <w:sz w:val="26"/>
          <w:szCs w:val="26"/>
        </w:rPr>
        <w:t>. — М. : Дрофа, 2017.</w:t>
      </w:r>
    </w:p>
    <w:p w:rsidR="003F6555" w:rsidRPr="003F6555" w:rsidRDefault="003F6555" w:rsidP="003F6555">
      <w:pPr>
        <w:ind w:firstLine="567"/>
        <w:jc w:val="both"/>
        <w:rPr>
          <w:rFonts w:ascii="Times New Roman" w:hAnsi="Times New Roman" w:cs="Times New Roman"/>
          <w:sz w:val="26"/>
          <w:szCs w:val="26"/>
        </w:rPr>
      </w:pPr>
      <w:r w:rsidRPr="003F6555">
        <w:rPr>
          <w:rFonts w:ascii="Times New Roman" w:hAnsi="Times New Roman" w:cs="Times New Roman"/>
          <w:sz w:val="26"/>
          <w:szCs w:val="26"/>
        </w:rPr>
        <w:t xml:space="preserve">2.Левитан Е.П. Астрономия. Базовый уровень. 11 класс. : учебник для </w:t>
      </w:r>
      <w:proofErr w:type="spellStart"/>
      <w:r w:rsidRPr="003F6555">
        <w:rPr>
          <w:rFonts w:ascii="Times New Roman" w:hAnsi="Times New Roman" w:cs="Times New Roman"/>
          <w:sz w:val="26"/>
          <w:szCs w:val="26"/>
        </w:rPr>
        <w:t>общеобразоват</w:t>
      </w:r>
      <w:proofErr w:type="spellEnd"/>
      <w:r w:rsidRPr="003F6555">
        <w:rPr>
          <w:rFonts w:ascii="Times New Roman" w:hAnsi="Times New Roman" w:cs="Times New Roman"/>
          <w:sz w:val="26"/>
          <w:szCs w:val="26"/>
        </w:rPr>
        <w:t xml:space="preserve">. организаций / </w:t>
      </w:r>
      <w:proofErr w:type="spellStart"/>
      <w:r w:rsidRPr="003F6555">
        <w:rPr>
          <w:rFonts w:ascii="Times New Roman" w:hAnsi="Times New Roman" w:cs="Times New Roman"/>
          <w:sz w:val="26"/>
          <w:szCs w:val="26"/>
        </w:rPr>
        <w:t>Е.П.Левитан</w:t>
      </w:r>
      <w:proofErr w:type="spellEnd"/>
      <w:r w:rsidRPr="003F6555">
        <w:rPr>
          <w:rFonts w:ascii="Times New Roman" w:hAnsi="Times New Roman" w:cs="Times New Roman"/>
          <w:sz w:val="26"/>
          <w:szCs w:val="26"/>
        </w:rPr>
        <w:t>. — М. : Просвещение, 2018.</w:t>
      </w:r>
    </w:p>
    <w:p w:rsidR="003F6555" w:rsidRPr="003F6555" w:rsidRDefault="003F6555" w:rsidP="003F6555">
      <w:pPr>
        <w:ind w:firstLine="567"/>
        <w:jc w:val="both"/>
        <w:rPr>
          <w:rFonts w:ascii="Times New Roman" w:hAnsi="Times New Roman" w:cs="Times New Roman"/>
          <w:sz w:val="26"/>
          <w:szCs w:val="26"/>
        </w:rPr>
      </w:pPr>
      <w:r w:rsidRPr="003F6555">
        <w:rPr>
          <w:rFonts w:ascii="Times New Roman" w:hAnsi="Times New Roman" w:cs="Times New Roman"/>
          <w:sz w:val="26"/>
          <w:szCs w:val="26"/>
        </w:rPr>
        <w:t xml:space="preserve">3.Астрономия : учебник для проф. </w:t>
      </w:r>
      <w:proofErr w:type="spellStart"/>
      <w:r w:rsidRPr="003F6555">
        <w:rPr>
          <w:rFonts w:ascii="Times New Roman" w:hAnsi="Times New Roman" w:cs="Times New Roman"/>
          <w:sz w:val="26"/>
          <w:szCs w:val="26"/>
        </w:rPr>
        <w:t>образоват</w:t>
      </w:r>
      <w:proofErr w:type="spellEnd"/>
      <w:r w:rsidRPr="003F6555">
        <w:rPr>
          <w:rFonts w:ascii="Times New Roman" w:hAnsi="Times New Roman" w:cs="Times New Roman"/>
          <w:sz w:val="26"/>
          <w:szCs w:val="26"/>
        </w:rPr>
        <w:t xml:space="preserve">. организаций / [Е. В. </w:t>
      </w:r>
      <w:proofErr w:type="spellStart"/>
      <w:r w:rsidRPr="003F6555">
        <w:rPr>
          <w:rFonts w:ascii="Times New Roman" w:hAnsi="Times New Roman" w:cs="Times New Roman"/>
          <w:sz w:val="26"/>
          <w:szCs w:val="26"/>
        </w:rPr>
        <w:t>Алексеева,М</w:t>
      </w:r>
      <w:proofErr w:type="spellEnd"/>
      <w:r w:rsidRPr="003F6555">
        <w:rPr>
          <w:rFonts w:ascii="Times New Roman" w:hAnsi="Times New Roman" w:cs="Times New Roman"/>
          <w:sz w:val="26"/>
          <w:szCs w:val="26"/>
        </w:rPr>
        <w:t xml:space="preserve">. Скворцов, Т. С. </w:t>
      </w:r>
      <w:proofErr w:type="spellStart"/>
      <w:r w:rsidRPr="003F6555">
        <w:rPr>
          <w:rFonts w:ascii="Times New Roman" w:hAnsi="Times New Roman" w:cs="Times New Roman"/>
          <w:sz w:val="26"/>
          <w:szCs w:val="26"/>
        </w:rPr>
        <w:t>Фещенко</w:t>
      </w:r>
      <w:proofErr w:type="spellEnd"/>
      <w:r w:rsidRPr="003F6555">
        <w:rPr>
          <w:rFonts w:ascii="Times New Roman" w:hAnsi="Times New Roman" w:cs="Times New Roman"/>
          <w:sz w:val="26"/>
          <w:szCs w:val="26"/>
        </w:rPr>
        <w:t xml:space="preserve">, Л. А. Шестакова], под ред. Т. С. </w:t>
      </w:r>
      <w:proofErr w:type="spellStart"/>
      <w:r w:rsidRPr="003F6555">
        <w:rPr>
          <w:rFonts w:ascii="Times New Roman" w:hAnsi="Times New Roman" w:cs="Times New Roman"/>
          <w:sz w:val="26"/>
          <w:szCs w:val="26"/>
        </w:rPr>
        <w:t>Фещенко</w:t>
      </w:r>
      <w:proofErr w:type="spellEnd"/>
      <w:r w:rsidRPr="003F6555">
        <w:rPr>
          <w:rFonts w:ascii="Times New Roman" w:hAnsi="Times New Roman" w:cs="Times New Roman"/>
          <w:sz w:val="26"/>
          <w:szCs w:val="26"/>
        </w:rPr>
        <w:t>. — М. : Из-</w:t>
      </w:r>
      <w:proofErr w:type="spellStart"/>
      <w:r w:rsidRPr="003F6555">
        <w:rPr>
          <w:rFonts w:ascii="Times New Roman" w:hAnsi="Times New Roman" w:cs="Times New Roman"/>
          <w:sz w:val="26"/>
          <w:szCs w:val="26"/>
        </w:rPr>
        <w:t>дательский</w:t>
      </w:r>
      <w:proofErr w:type="spellEnd"/>
      <w:r w:rsidRPr="003F6555">
        <w:rPr>
          <w:rFonts w:ascii="Times New Roman" w:hAnsi="Times New Roman" w:cs="Times New Roman"/>
          <w:sz w:val="26"/>
          <w:szCs w:val="26"/>
        </w:rPr>
        <w:t xml:space="preserve"> центр «Академия», 2018.</w:t>
      </w:r>
    </w:p>
    <w:p w:rsidR="003F6555" w:rsidRPr="003F6555" w:rsidRDefault="003F6555" w:rsidP="003F6555">
      <w:pPr>
        <w:ind w:right="-259"/>
        <w:rPr>
          <w:rFonts w:ascii="Times New Roman" w:eastAsia="Franklin Gothic Medium" w:hAnsi="Times New Roman" w:cs="Times New Roman"/>
          <w:b/>
          <w:sz w:val="26"/>
          <w:szCs w:val="26"/>
        </w:rPr>
      </w:pPr>
      <w:r w:rsidRPr="003F6555">
        <w:rPr>
          <w:rFonts w:ascii="Times New Roman" w:eastAsia="Franklin Gothic Medium" w:hAnsi="Times New Roman" w:cs="Times New Roman"/>
          <w:b/>
          <w:sz w:val="26"/>
          <w:szCs w:val="26"/>
        </w:rPr>
        <w:t>Интернет-ресурсы</w:t>
      </w:r>
    </w:p>
    <w:p w:rsidR="003F6555" w:rsidRPr="003F6555" w:rsidRDefault="003F6555" w:rsidP="003F6555">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Pr>
          <w:rFonts w:ascii="Times New Roman" w:hAnsi="Times New Roman" w:cs="Times New Roman"/>
          <w:sz w:val="26"/>
          <w:szCs w:val="26"/>
        </w:rPr>
      </w:pPr>
      <w:proofErr w:type="spellStart"/>
      <w:r w:rsidRPr="003F6555">
        <w:rPr>
          <w:rFonts w:ascii="Times New Roman" w:hAnsi="Times New Roman" w:cs="Times New Roman"/>
          <w:sz w:val="26"/>
          <w:szCs w:val="26"/>
          <w:lang w:val="en-US"/>
        </w:rPr>
        <w:t>znanium</w:t>
      </w:r>
      <w:proofErr w:type="spellEnd"/>
      <w:r w:rsidRPr="003F6555">
        <w:rPr>
          <w:rFonts w:ascii="Times New Roman" w:hAnsi="Times New Roman" w:cs="Times New Roman"/>
          <w:sz w:val="26"/>
          <w:szCs w:val="26"/>
        </w:rPr>
        <w:t>.</w:t>
      </w:r>
      <w:r w:rsidRPr="003F6555">
        <w:rPr>
          <w:rFonts w:ascii="Times New Roman" w:hAnsi="Times New Roman" w:cs="Times New Roman"/>
          <w:sz w:val="26"/>
          <w:szCs w:val="26"/>
          <w:lang w:val="en-US"/>
        </w:rPr>
        <w:t>com</w:t>
      </w:r>
      <w:r w:rsidRPr="003F6555">
        <w:rPr>
          <w:rFonts w:ascii="Times New Roman" w:hAnsi="Times New Roman" w:cs="Times New Roman"/>
          <w:sz w:val="26"/>
          <w:szCs w:val="26"/>
        </w:rPr>
        <w:t xml:space="preserve"> </w:t>
      </w:r>
      <w:r w:rsidRPr="003F6555">
        <w:rPr>
          <w:rFonts w:ascii="Times New Roman" w:hAnsi="Times New Roman" w:cs="Times New Roman"/>
          <w:sz w:val="26"/>
          <w:szCs w:val="26"/>
          <w:lang w:val="en-US"/>
        </w:rPr>
        <w:t>http</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www</w:t>
      </w:r>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astro</w:t>
      </w:r>
      <w:proofErr w:type="spellEnd"/>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websib</w:t>
      </w:r>
      <w:proofErr w:type="spellEnd"/>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ru</w:t>
      </w:r>
      <w:proofErr w:type="spellEnd"/>
      <w:r w:rsidRPr="003F6555">
        <w:rPr>
          <w:rFonts w:ascii="Times New Roman" w:hAnsi="Times New Roman" w:cs="Times New Roman"/>
          <w:sz w:val="26"/>
          <w:szCs w:val="26"/>
        </w:rPr>
        <w:t>/ – Электронная библиотечная система</w:t>
      </w:r>
      <w:r w:rsidRPr="003F6555">
        <w:rPr>
          <w:rFonts w:ascii="Times New Roman" w:hAnsi="Times New Roman" w:cs="Times New Roman"/>
          <w:sz w:val="26"/>
          <w:szCs w:val="26"/>
          <w:lang w:val="en-US"/>
        </w:rPr>
        <w:t>http</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www</w:t>
      </w:r>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myastronomy</w:t>
      </w:r>
      <w:proofErr w:type="spellEnd"/>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ru</w:t>
      </w:r>
      <w:proofErr w:type="spellEnd"/>
      <w:r w:rsidRPr="003F6555">
        <w:rPr>
          <w:rFonts w:ascii="Times New Roman" w:hAnsi="Times New Roman" w:cs="Times New Roman"/>
          <w:sz w:val="26"/>
          <w:szCs w:val="26"/>
        </w:rPr>
        <w:t xml:space="preserve"> </w:t>
      </w:r>
      <w:r w:rsidRPr="003F6555">
        <w:rPr>
          <w:rFonts w:ascii="Times New Roman" w:hAnsi="Times New Roman" w:cs="Times New Roman"/>
          <w:sz w:val="26"/>
          <w:szCs w:val="26"/>
          <w:lang w:val="en-US"/>
        </w:rPr>
        <w:t>http</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class</w:t>
      </w:r>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fizika</w:t>
      </w:r>
      <w:proofErr w:type="spellEnd"/>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narod</w:t>
      </w:r>
      <w:proofErr w:type="spellEnd"/>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ru</w:t>
      </w:r>
      <w:proofErr w:type="spellEnd"/>
      <w:r w:rsidRPr="003F6555">
        <w:rPr>
          <w:rFonts w:ascii="Times New Roman" w:hAnsi="Times New Roman" w:cs="Times New Roman"/>
          <w:sz w:val="26"/>
          <w:szCs w:val="26"/>
        </w:rPr>
        <w:t xml:space="preserve"> </w:t>
      </w:r>
      <w:r w:rsidRPr="003F6555">
        <w:rPr>
          <w:rFonts w:ascii="Times New Roman" w:hAnsi="Times New Roman" w:cs="Times New Roman"/>
          <w:sz w:val="26"/>
          <w:szCs w:val="26"/>
          <w:lang w:val="en-US"/>
        </w:rPr>
        <w:t>https</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sites</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google</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com</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site</w:t>
      </w:r>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astronomlevitan</w:t>
      </w:r>
      <w:proofErr w:type="spellEnd"/>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plakaty</w:t>
      </w:r>
      <w:proofErr w:type="spellEnd"/>
      <w:r w:rsidRPr="003F6555">
        <w:rPr>
          <w:rFonts w:ascii="Times New Roman" w:hAnsi="Times New Roman" w:cs="Times New Roman"/>
          <w:sz w:val="26"/>
          <w:szCs w:val="26"/>
        </w:rPr>
        <w:t xml:space="preserve"> </w:t>
      </w:r>
      <w:r w:rsidRPr="003F6555">
        <w:rPr>
          <w:rFonts w:ascii="Times New Roman" w:hAnsi="Times New Roman" w:cs="Times New Roman"/>
          <w:sz w:val="26"/>
          <w:szCs w:val="26"/>
          <w:lang w:val="en-US"/>
        </w:rPr>
        <w:t>http</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earth</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and</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universe</w:t>
      </w:r>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narod</w:t>
      </w:r>
      <w:proofErr w:type="spellEnd"/>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ru</w:t>
      </w:r>
      <w:proofErr w:type="spellEnd"/>
      <w:r w:rsidRPr="003F6555">
        <w:rPr>
          <w:rFonts w:ascii="Times New Roman" w:hAnsi="Times New Roman" w:cs="Times New Roman"/>
          <w:sz w:val="26"/>
          <w:szCs w:val="26"/>
        </w:rPr>
        <w:t>/</w:t>
      </w:r>
      <w:r w:rsidRPr="003F6555">
        <w:rPr>
          <w:rFonts w:ascii="Times New Roman" w:hAnsi="Times New Roman" w:cs="Times New Roman"/>
          <w:sz w:val="26"/>
          <w:szCs w:val="26"/>
          <w:lang w:val="en-US"/>
        </w:rPr>
        <w:t>index</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html</w:t>
      </w:r>
      <w:r w:rsidRPr="003F6555">
        <w:rPr>
          <w:rFonts w:ascii="Times New Roman" w:hAnsi="Times New Roman" w:cs="Times New Roman"/>
          <w:sz w:val="26"/>
          <w:szCs w:val="26"/>
        </w:rPr>
        <w:t xml:space="preserve"> </w:t>
      </w:r>
      <w:r w:rsidRPr="003F6555">
        <w:rPr>
          <w:rFonts w:ascii="Times New Roman" w:hAnsi="Times New Roman" w:cs="Times New Roman"/>
          <w:sz w:val="26"/>
          <w:szCs w:val="26"/>
          <w:lang w:val="en-US"/>
        </w:rPr>
        <w:t>http</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catalog</w:t>
      </w:r>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prosv</w:t>
      </w:r>
      <w:proofErr w:type="spellEnd"/>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ru</w:t>
      </w:r>
      <w:proofErr w:type="spellEnd"/>
      <w:r w:rsidRPr="003F6555">
        <w:rPr>
          <w:rFonts w:ascii="Times New Roman" w:hAnsi="Times New Roman" w:cs="Times New Roman"/>
          <w:sz w:val="26"/>
          <w:szCs w:val="26"/>
        </w:rPr>
        <w:t>/</w:t>
      </w:r>
      <w:r w:rsidRPr="003F6555">
        <w:rPr>
          <w:rFonts w:ascii="Times New Roman" w:hAnsi="Times New Roman" w:cs="Times New Roman"/>
          <w:sz w:val="26"/>
          <w:szCs w:val="26"/>
          <w:lang w:val="en-US"/>
        </w:rPr>
        <w:t>item</w:t>
      </w:r>
      <w:r w:rsidRPr="003F6555">
        <w:rPr>
          <w:rFonts w:ascii="Times New Roman" w:hAnsi="Times New Roman" w:cs="Times New Roman"/>
          <w:sz w:val="26"/>
          <w:szCs w:val="26"/>
        </w:rPr>
        <w:t xml:space="preserve">/28633 </w:t>
      </w:r>
      <w:r w:rsidRPr="003F6555">
        <w:rPr>
          <w:rFonts w:ascii="Times New Roman" w:hAnsi="Times New Roman" w:cs="Times New Roman"/>
          <w:sz w:val="26"/>
          <w:szCs w:val="26"/>
          <w:lang w:val="en-US"/>
        </w:rPr>
        <w:t>http</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www</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planetarium</w:t>
      </w:r>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moscow</w:t>
      </w:r>
      <w:proofErr w:type="spellEnd"/>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ru</w:t>
      </w:r>
      <w:proofErr w:type="spellEnd"/>
      <w:r w:rsidRPr="003F6555">
        <w:rPr>
          <w:rFonts w:ascii="Times New Roman" w:hAnsi="Times New Roman" w:cs="Times New Roman"/>
          <w:sz w:val="26"/>
          <w:szCs w:val="26"/>
        </w:rPr>
        <w:t xml:space="preserve">/ </w:t>
      </w:r>
      <w:r w:rsidRPr="003F6555">
        <w:rPr>
          <w:rFonts w:ascii="Times New Roman" w:hAnsi="Times New Roman" w:cs="Times New Roman"/>
          <w:sz w:val="26"/>
          <w:szCs w:val="26"/>
          <w:lang w:val="en-US"/>
        </w:rPr>
        <w:t>https</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sites</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google</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com</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site</w:t>
      </w:r>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auastro</w:t>
      </w:r>
      <w:proofErr w:type="spellEnd"/>
      <w:r w:rsidRPr="003F6555">
        <w:rPr>
          <w:rFonts w:ascii="Times New Roman" w:hAnsi="Times New Roman" w:cs="Times New Roman"/>
          <w:sz w:val="26"/>
          <w:szCs w:val="26"/>
        </w:rPr>
        <w:t>2/</w:t>
      </w:r>
      <w:proofErr w:type="spellStart"/>
      <w:r w:rsidRPr="003F6555">
        <w:rPr>
          <w:rFonts w:ascii="Times New Roman" w:hAnsi="Times New Roman" w:cs="Times New Roman"/>
          <w:sz w:val="26"/>
          <w:szCs w:val="26"/>
          <w:lang w:val="en-US"/>
        </w:rPr>
        <w:t>levitan</w:t>
      </w:r>
      <w:proofErr w:type="spellEnd"/>
      <w:r w:rsidRPr="003F6555">
        <w:rPr>
          <w:rFonts w:ascii="Times New Roman" w:hAnsi="Times New Roman" w:cs="Times New Roman"/>
          <w:sz w:val="26"/>
          <w:szCs w:val="26"/>
        </w:rPr>
        <w:t xml:space="preserve"> </w:t>
      </w:r>
      <w:r w:rsidRPr="003F6555">
        <w:rPr>
          <w:rFonts w:ascii="Times New Roman" w:hAnsi="Times New Roman" w:cs="Times New Roman"/>
          <w:sz w:val="26"/>
          <w:szCs w:val="26"/>
          <w:lang w:val="en-US"/>
        </w:rPr>
        <w:t>http</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www</w:t>
      </w:r>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gomulina</w:t>
      </w:r>
      <w:proofErr w:type="spellEnd"/>
      <w:r w:rsidRPr="003F6555">
        <w:rPr>
          <w:rFonts w:ascii="Times New Roman" w:hAnsi="Times New Roman" w:cs="Times New Roman"/>
          <w:sz w:val="26"/>
          <w:szCs w:val="26"/>
        </w:rPr>
        <w:t>.</w:t>
      </w:r>
      <w:r w:rsidRPr="003F6555">
        <w:rPr>
          <w:rFonts w:ascii="Times New Roman" w:hAnsi="Times New Roman" w:cs="Times New Roman"/>
          <w:sz w:val="26"/>
          <w:szCs w:val="26"/>
          <w:lang w:val="en-US"/>
        </w:rPr>
        <w:t>orc</w:t>
      </w:r>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ru</w:t>
      </w:r>
      <w:proofErr w:type="spellEnd"/>
      <w:r w:rsidRPr="003F6555">
        <w:rPr>
          <w:rFonts w:ascii="Times New Roman" w:hAnsi="Times New Roman" w:cs="Times New Roman"/>
          <w:sz w:val="26"/>
          <w:szCs w:val="26"/>
        </w:rPr>
        <w:t xml:space="preserve">/ </w:t>
      </w:r>
      <w:r w:rsidRPr="003F6555">
        <w:rPr>
          <w:rFonts w:ascii="Times New Roman" w:hAnsi="Times New Roman" w:cs="Times New Roman"/>
          <w:sz w:val="26"/>
          <w:szCs w:val="26"/>
          <w:lang w:val="en-US"/>
        </w:rPr>
        <w:t>http</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www</w:t>
      </w:r>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myastronomy</w:t>
      </w:r>
      <w:proofErr w:type="spellEnd"/>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ru</w:t>
      </w:r>
      <w:proofErr w:type="spellEnd"/>
    </w:p>
    <w:p w:rsidR="003F6555" w:rsidRPr="003F6555" w:rsidRDefault="003F6555" w:rsidP="003F6555">
      <w:pPr>
        <w:ind w:left="540" w:right="3020"/>
        <w:rPr>
          <w:rFonts w:ascii="Times New Roman" w:hAnsi="Times New Roman" w:cs="Times New Roman"/>
          <w:sz w:val="26"/>
          <w:szCs w:val="26"/>
        </w:rPr>
      </w:pPr>
    </w:p>
    <w:p w:rsidR="003F6555" w:rsidRPr="003F6555" w:rsidRDefault="003F6555" w:rsidP="003F6555">
      <w:pPr>
        <w:rPr>
          <w:rFonts w:ascii="Times New Roman" w:hAnsi="Times New Roman" w:cs="Times New Roman"/>
          <w:b/>
          <w:sz w:val="26"/>
          <w:szCs w:val="26"/>
        </w:rPr>
      </w:pPr>
      <w:r w:rsidRPr="003F6555">
        <w:rPr>
          <w:rFonts w:ascii="Times New Roman" w:hAnsi="Times New Roman" w:cs="Times New Roman"/>
          <w:b/>
          <w:sz w:val="26"/>
          <w:szCs w:val="26"/>
        </w:rPr>
        <w:t>Сервисы и инструменты:</w:t>
      </w:r>
    </w:p>
    <w:p w:rsidR="003F6555" w:rsidRPr="003F6555" w:rsidRDefault="003F6555" w:rsidP="003F6555">
      <w:pPr>
        <w:rPr>
          <w:rFonts w:ascii="Times New Roman" w:hAnsi="Times New Roman" w:cs="Times New Roman"/>
          <w:sz w:val="26"/>
          <w:szCs w:val="26"/>
        </w:rPr>
      </w:pPr>
      <w:r w:rsidRPr="003F6555">
        <w:rPr>
          <w:rFonts w:ascii="Times New Roman" w:hAnsi="Times New Roman" w:cs="Times New Roman"/>
          <w:sz w:val="26"/>
          <w:szCs w:val="26"/>
        </w:rPr>
        <w:t>1.</w:t>
      </w:r>
      <w:r w:rsidRPr="003F6555">
        <w:rPr>
          <w:rFonts w:ascii="Times New Roman" w:hAnsi="Times New Roman" w:cs="Times New Roman"/>
          <w:sz w:val="26"/>
          <w:szCs w:val="26"/>
          <w:lang w:val="en-US"/>
        </w:rPr>
        <w:t>Skype</w:t>
      </w:r>
      <w:r w:rsidRPr="003F6555">
        <w:rPr>
          <w:rFonts w:ascii="Times New Roman" w:hAnsi="Times New Roman" w:cs="Times New Roman"/>
          <w:sz w:val="26"/>
          <w:szCs w:val="26"/>
        </w:rPr>
        <w:t xml:space="preserve"> (режим доступа: </w:t>
      </w:r>
      <w:hyperlink r:id="rId11" w:history="1">
        <w:r w:rsidRPr="003F6555">
          <w:rPr>
            <w:rStyle w:val="a3"/>
            <w:rFonts w:ascii="Times New Roman" w:hAnsi="Times New Roman" w:cs="Times New Roman"/>
            <w:sz w:val="26"/>
            <w:szCs w:val="26"/>
            <w:lang w:val="en-US"/>
          </w:rPr>
          <w:t>https</w:t>
        </w:r>
        <w:r w:rsidRPr="003F6555">
          <w:rPr>
            <w:rStyle w:val="a3"/>
            <w:rFonts w:ascii="Times New Roman" w:hAnsi="Times New Roman" w:cs="Times New Roman"/>
            <w:sz w:val="26"/>
            <w:szCs w:val="26"/>
          </w:rPr>
          <w:t>://</w:t>
        </w:r>
        <w:r w:rsidRPr="003F6555">
          <w:rPr>
            <w:rStyle w:val="a3"/>
            <w:rFonts w:ascii="Times New Roman" w:hAnsi="Times New Roman" w:cs="Times New Roman"/>
            <w:sz w:val="26"/>
            <w:szCs w:val="26"/>
            <w:lang w:val="en-US"/>
          </w:rPr>
          <w:t>www</w:t>
        </w:r>
        <w:r w:rsidRPr="003F6555">
          <w:rPr>
            <w:rStyle w:val="a3"/>
            <w:rFonts w:ascii="Times New Roman" w:hAnsi="Times New Roman" w:cs="Times New Roman"/>
            <w:sz w:val="26"/>
            <w:szCs w:val="26"/>
          </w:rPr>
          <w:t>.</w:t>
        </w:r>
        <w:r w:rsidRPr="003F6555">
          <w:rPr>
            <w:rStyle w:val="a3"/>
            <w:rFonts w:ascii="Times New Roman" w:hAnsi="Times New Roman" w:cs="Times New Roman"/>
            <w:sz w:val="26"/>
            <w:szCs w:val="26"/>
            <w:lang w:val="en-US"/>
          </w:rPr>
          <w:t>skype</w:t>
        </w:r>
        <w:r w:rsidRPr="003F6555">
          <w:rPr>
            <w:rStyle w:val="a3"/>
            <w:rFonts w:ascii="Times New Roman" w:hAnsi="Times New Roman" w:cs="Times New Roman"/>
            <w:sz w:val="26"/>
            <w:szCs w:val="26"/>
          </w:rPr>
          <w:t>.</w:t>
        </w:r>
        <w:r w:rsidRPr="003F6555">
          <w:rPr>
            <w:rStyle w:val="a3"/>
            <w:rFonts w:ascii="Times New Roman" w:hAnsi="Times New Roman" w:cs="Times New Roman"/>
            <w:sz w:val="26"/>
            <w:szCs w:val="26"/>
            <w:lang w:val="en-US"/>
          </w:rPr>
          <w:t>com</w:t>
        </w:r>
        <w:r w:rsidRPr="003F6555">
          <w:rPr>
            <w:rStyle w:val="a3"/>
            <w:rFonts w:ascii="Times New Roman" w:hAnsi="Times New Roman" w:cs="Times New Roman"/>
            <w:sz w:val="26"/>
            <w:szCs w:val="26"/>
          </w:rPr>
          <w:t>/</w:t>
        </w:r>
      </w:hyperlink>
      <w:r w:rsidRPr="003F6555">
        <w:rPr>
          <w:rFonts w:ascii="Times New Roman" w:hAnsi="Times New Roman" w:cs="Times New Roman"/>
          <w:sz w:val="26"/>
          <w:szCs w:val="26"/>
        </w:rPr>
        <w:t>)</w:t>
      </w:r>
    </w:p>
    <w:p w:rsidR="003F6555" w:rsidRPr="003F6555" w:rsidRDefault="003F6555" w:rsidP="003F6555">
      <w:pPr>
        <w:rPr>
          <w:rFonts w:ascii="Times New Roman" w:hAnsi="Times New Roman" w:cs="Times New Roman"/>
          <w:sz w:val="26"/>
          <w:szCs w:val="26"/>
        </w:rPr>
      </w:pPr>
      <w:r w:rsidRPr="003F6555">
        <w:rPr>
          <w:rFonts w:ascii="Times New Roman" w:hAnsi="Times New Roman" w:cs="Times New Roman"/>
          <w:sz w:val="26"/>
          <w:szCs w:val="26"/>
        </w:rPr>
        <w:t>2.</w:t>
      </w:r>
      <w:r w:rsidRPr="003F6555">
        <w:rPr>
          <w:rFonts w:ascii="Times New Roman" w:hAnsi="Times New Roman" w:cs="Times New Roman"/>
          <w:sz w:val="26"/>
          <w:szCs w:val="26"/>
          <w:lang w:val="en-US"/>
        </w:rPr>
        <w:t>Zoom</w:t>
      </w:r>
      <w:r w:rsidRPr="003F6555">
        <w:rPr>
          <w:rFonts w:ascii="Times New Roman" w:hAnsi="Times New Roman" w:cs="Times New Roman"/>
          <w:sz w:val="26"/>
          <w:szCs w:val="26"/>
        </w:rPr>
        <w:t xml:space="preserve"> (режим доступа: </w:t>
      </w:r>
      <w:hyperlink w:history="1">
        <w:r w:rsidRPr="003F6555">
          <w:rPr>
            <w:rFonts w:ascii="Times New Roman" w:hAnsi="Times New Roman" w:cs="Times New Roman"/>
            <w:sz w:val="26"/>
            <w:szCs w:val="26"/>
            <w:lang w:val="en-US"/>
          </w:rPr>
          <w:t>https</w:t>
        </w:r>
        <w:r w:rsidRPr="003F6555">
          <w:rPr>
            <w:rFonts w:ascii="Times New Roman" w:hAnsi="Times New Roman" w:cs="Times New Roman"/>
            <w:sz w:val="26"/>
            <w:szCs w:val="26"/>
          </w:rPr>
          <w:t xml:space="preserve">:// </w:t>
        </w:r>
        <w:r w:rsidRPr="003F6555">
          <w:rPr>
            <w:rFonts w:ascii="Times New Roman" w:hAnsi="Times New Roman" w:cs="Times New Roman"/>
            <w:sz w:val="26"/>
            <w:szCs w:val="26"/>
            <w:lang w:val="en-US"/>
          </w:rPr>
          <w:t>zoom</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us</w:t>
        </w:r>
        <w:r w:rsidRPr="003F6555">
          <w:rPr>
            <w:rFonts w:ascii="Times New Roman" w:hAnsi="Times New Roman" w:cs="Times New Roman"/>
            <w:sz w:val="26"/>
            <w:szCs w:val="26"/>
          </w:rPr>
          <w:t>/</w:t>
        </w:r>
      </w:hyperlink>
      <w:r w:rsidRPr="003F6555">
        <w:rPr>
          <w:rFonts w:ascii="Times New Roman" w:hAnsi="Times New Roman" w:cs="Times New Roman"/>
          <w:sz w:val="26"/>
          <w:szCs w:val="26"/>
        </w:rPr>
        <w:t>)</w:t>
      </w:r>
    </w:p>
    <w:p w:rsidR="007B44BC" w:rsidRPr="003F6555" w:rsidRDefault="003F6555" w:rsidP="003F6555">
      <w:pPr>
        <w:ind w:left="567" w:right="566" w:firstLine="567"/>
        <w:jc w:val="both"/>
        <w:rPr>
          <w:rFonts w:ascii="Times New Roman" w:hAnsi="Times New Roman" w:cs="Times New Roman"/>
          <w:sz w:val="26"/>
          <w:szCs w:val="26"/>
        </w:rPr>
      </w:pPr>
      <w:r w:rsidRPr="003F6555">
        <w:rPr>
          <w:rFonts w:ascii="Times New Roman" w:hAnsi="Times New Roman" w:cs="Times New Roman"/>
          <w:sz w:val="26"/>
          <w:szCs w:val="26"/>
        </w:rPr>
        <w:t>3. https://</w:t>
      </w:r>
      <w:r w:rsidRPr="003F6555">
        <w:rPr>
          <w:rFonts w:ascii="Times New Roman" w:hAnsi="Times New Roman" w:cs="Times New Roman"/>
          <w:sz w:val="26"/>
          <w:szCs w:val="26"/>
          <w:lang w:val="en-US"/>
        </w:rPr>
        <w:t>disk</w:t>
      </w:r>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yandex</w:t>
      </w:r>
      <w:proofErr w:type="spellEnd"/>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ru</w:t>
      </w:r>
      <w:proofErr w:type="spellEnd"/>
      <w:r w:rsidRPr="003F6555">
        <w:rPr>
          <w:rFonts w:ascii="Times New Roman" w:hAnsi="Times New Roman" w:cs="Times New Roman"/>
          <w:sz w:val="26"/>
          <w:szCs w:val="26"/>
        </w:rPr>
        <w:t>/</w:t>
      </w: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2"/>
          <w:footerReference w:type="default" r:id="rId13"/>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4"/>
      <w:footerReference w:type="default" r:id="rId15"/>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337A" w:rsidRDefault="006B337A">
      <w:r>
        <w:separator/>
      </w:r>
    </w:p>
  </w:endnote>
  <w:endnote w:type="continuationSeparator" w:id="0">
    <w:p w:rsidR="006B337A" w:rsidRDefault="006B3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 w:name="Franklin Gothic Medium">
    <w:panose1 w:val="020B06030201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337A" w:rsidRDefault="006B337A"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6B337A" w:rsidRDefault="006B337A"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337A" w:rsidRDefault="006B337A" w:rsidP="00813FCF">
    <w:pPr>
      <w:pStyle w:val="af4"/>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337A" w:rsidRDefault="006B337A"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6B337A" w:rsidRDefault="006B337A" w:rsidP="00813FCF">
    <w:pPr>
      <w:pStyle w:val="af4"/>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337A" w:rsidRDefault="006B337A"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337A" w:rsidRDefault="006B337A">
      <w:r>
        <w:separator/>
      </w:r>
    </w:p>
  </w:footnote>
  <w:footnote w:type="continuationSeparator" w:id="0">
    <w:p w:rsidR="006B337A" w:rsidRDefault="006B33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2"/>
    <w:multiLevelType w:val="singleLevel"/>
    <w:tmpl w:val="00000002"/>
    <w:name w:val="WW8Num2"/>
    <w:lvl w:ilvl="0">
      <w:start w:val="1"/>
      <w:numFmt w:val="bullet"/>
      <w:lvlText w:val=""/>
      <w:lvlJc w:val="left"/>
      <w:pPr>
        <w:tabs>
          <w:tab w:val="num" w:pos="993"/>
        </w:tabs>
        <w:ind w:left="993" w:hanging="567"/>
      </w:pPr>
      <w:rPr>
        <w:rFonts w:ascii="Symbol" w:hAnsi="Symbol"/>
      </w:rPr>
    </w:lvl>
  </w:abstractNum>
  <w:abstractNum w:abstractNumId="2"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15:restartNumberingAfterBreak="0">
    <w:nsid w:val="0000000A"/>
    <w:multiLevelType w:val="hybridMultilevel"/>
    <w:tmpl w:val="189A769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6"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2" w15:restartNumberingAfterBreak="0">
    <w:nsid w:val="182E622B"/>
    <w:multiLevelType w:val="hybridMultilevel"/>
    <w:tmpl w:val="275EA85A"/>
    <w:lvl w:ilvl="0" w:tplc="04190005">
      <w:start w:val="1"/>
      <w:numFmt w:val="bullet"/>
      <w:lvlText w:val=""/>
      <w:lvlJc w:val="left"/>
      <w:pPr>
        <w:tabs>
          <w:tab w:val="num" w:pos="435"/>
        </w:tabs>
        <w:ind w:left="435"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8"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1" w15:restartNumberingAfterBreak="0">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2"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4"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15"/>
  </w:num>
  <w:num w:numId="3">
    <w:abstractNumId w:val="16"/>
  </w:num>
  <w:num w:numId="4">
    <w:abstractNumId w:val="13"/>
  </w:num>
  <w:num w:numId="5">
    <w:abstractNumId w:val="18"/>
  </w:num>
  <w:num w:numId="6">
    <w:abstractNumId w:val="23"/>
  </w:num>
  <w:num w:numId="7">
    <w:abstractNumId w:val="3"/>
  </w:num>
  <w:num w:numId="8">
    <w:abstractNumId w:val="5"/>
  </w:num>
  <w:num w:numId="9">
    <w:abstractNumId w:val="7"/>
  </w:num>
  <w:num w:numId="10">
    <w:abstractNumId w:val="14"/>
  </w:num>
  <w:num w:numId="11">
    <w:abstractNumId w:val="6"/>
  </w:num>
  <w:num w:numId="12">
    <w:abstractNumId w:val="25"/>
  </w:num>
  <w:num w:numId="13">
    <w:abstractNumId w:val="24"/>
  </w:num>
  <w:num w:numId="14">
    <w:abstractNumId w:val="8"/>
  </w:num>
  <w:num w:numId="15">
    <w:abstractNumId w:val="19"/>
  </w:num>
  <w:num w:numId="16">
    <w:abstractNumId w:val="9"/>
  </w:num>
  <w:num w:numId="17">
    <w:abstractNumId w:val="22"/>
  </w:num>
  <w:num w:numId="18">
    <w:abstractNumId w:val="10"/>
  </w:num>
  <w:num w:numId="19">
    <w:abstractNumId w:val="1"/>
  </w:num>
  <w:num w:numId="20">
    <w:abstractNumId w:val="17"/>
  </w:num>
  <w:num w:numId="21">
    <w:abstractNumId w:val="21"/>
  </w:num>
  <w:num w:numId="22">
    <w:abstractNumId w:val="11"/>
  </w:num>
  <w:num w:numId="23">
    <w:abstractNumId w:val="0"/>
  </w:num>
  <w:num w:numId="24">
    <w:abstractNumId w:val="4"/>
  </w:num>
  <w:num w:numId="25">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grammar="clean"/>
  <w:defaultTabStop w:val="708"/>
  <w:drawingGridHorizontalSpacing w:val="120"/>
  <w:drawingGridVerticalSpacing w:val="181"/>
  <w:displayHorizontalDrawingGridEvery w:val="2"/>
  <w:characterSpacingControl w:val="compressPunctuation"/>
  <w:hdrShapeDefaults>
    <o:shapedefaults v:ext="edit" spidmax="36865"/>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61C99"/>
    <w:rsid w:val="0009443B"/>
    <w:rsid w:val="000A0DF0"/>
    <w:rsid w:val="000A1F47"/>
    <w:rsid w:val="000B7ACA"/>
    <w:rsid w:val="000C2B4A"/>
    <w:rsid w:val="000F612C"/>
    <w:rsid w:val="00141EEA"/>
    <w:rsid w:val="00162AFC"/>
    <w:rsid w:val="0016485A"/>
    <w:rsid w:val="0017181D"/>
    <w:rsid w:val="001718C4"/>
    <w:rsid w:val="00171B64"/>
    <w:rsid w:val="00182A08"/>
    <w:rsid w:val="001D068F"/>
    <w:rsid w:val="00202D90"/>
    <w:rsid w:val="002059F7"/>
    <w:rsid w:val="002074FD"/>
    <w:rsid w:val="00241A4D"/>
    <w:rsid w:val="0026546C"/>
    <w:rsid w:val="00290640"/>
    <w:rsid w:val="002A03E7"/>
    <w:rsid w:val="002D7729"/>
    <w:rsid w:val="002E304D"/>
    <w:rsid w:val="002E4861"/>
    <w:rsid w:val="003518EC"/>
    <w:rsid w:val="00353121"/>
    <w:rsid w:val="0037023C"/>
    <w:rsid w:val="003854C8"/>
    <w:rsid w:val="003A0087"/>
    <w:rsid w:val="003A4A8E"/>
    <w:rsid w:val="003D7753"/>
    <w:rsid w:val="003E1C0D"/>
    <w:rsid w:val="003F6555"/>
    <w:rsid w:val="00420EEB"/>
    <w:rsid w:val="004578A7"/>
    <w:rsid w:val="004649E2"/>
    <w:rsid w:val="0047250C"/>
    <w:rsid w:val="00487A47"/>
    <w:rsid w:val="00496C6B"/>
    <w:rsid w:val="004B2455"/>
    <w:rsid w:val="004B66DC"/>
    <w:rsid w:val="004D3296"/>
    <w:rsid w:val="00510B44"/>
    <w:rsid w:val="005A4329"/>
    <w:rsid w:val="005C04BD"/>
    <w:rsid w:val="005C275D"/>
    <w:rsid w:val="005D1028"/>
    <w:rsid w:val="005D33B4"/>
    <w:rsid w:val="006862F9"/>
    <w:rsid w:val="00696953"/>
    <w:rsid w:val="006B337A"/>
    <w:rsid w:val="006C1414"/>
    <w:rsid w:val="006D2196"/>
    <w:rsid w:val="006D37F6"/>
    <w:rsid w:val="006D71CA"/>
    <w:rsid w:val="00706AAC"/>
    <w:rsid w:val="0070738B"/>
    <w:rsid w:val="00733695"/>
    <w:rsid w:val="007621A6"/>
    <w:rsid w:val="00790611"/>
    <w:rsid w:val="007970BE"/>
    <w:rsid w:val="007A254C"/>
    <w:rsid w:val="007A4143"/>
    <w:rsid w:val="007A7BDA"/>
    <w:rsid w:val="007B44BC"/>
    <w:rsid w:val="007C7B9B"/>
    <w:rsid w:val="007D7442"/>
    <w:rsid w:val="007E175E"/>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36DD"/>
    <w:rsid w:val="009E6AC9"/>
    <w:rsid w:val="00A01483"/>
    <w:rsid w:val="00A27026"/>
    <w:rsid w:val="00A379A2"/>
    <w:rsid w:val="00A41573"/>
    <w:rsid w:val="00A6662F"/>
    <w:rsid w:val="00AA516C"/>
    <w:rsid w:val="00AF0124"/>
    <w:rsid w:val="00AF7FF0"/>
    <w:rsid w:val="00B14C8F"/>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8699C"/>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96E13"/>
    <w:rsid w:val="00E974D7"/>
    <w:rsid w:val="00EC3BE5"/>
    <w:rsid w:val="00ED388A"/>
    <w:rsid w:val="00EE5D51"/>
    <w:rsid w:val="00EF7D93"/>
    <w:rsid w:val="00F10B80"/>
    <w:rsid w:val="00F32995"/>
    <w:rsid w:val="00F70405"/>
    <w:rsid w:val="00F74038"/>
    <w:rsid w:val="00FB0709"/>
    <w:rsid w:val="00FB4249"/>
    <w:rsid w:val="00FE0E32"/>
    <w:rsid w:val="00FE2739"/>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6865"/>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8">
    <w:name w:val="c18"/>
    <w:basedOn w:val="a0"/>
    <w:rsid w:val="003F65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kype.com/"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https://znanium.com/catalog/product/1215338" TargetMode="External"/><Relationship Id="rId4" Type="http://schemas.openxmlformats.org/officeDocument/2006/relationships/settings" Target="settings.xml"/><Relationship Id="rId9" Type="http://schemas.openxmlformats.org/officeDocument/2006/relationships/hyperlink" Target="https://znanium.com/catalog/product/1141799"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CABF39-1809-41B0-9BA1-2D33915FB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21</Pages>
  <Words>6781</Words>
  <Characters>38655</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45346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20</cp:revision>
  <cp:lastPrinted>2021-11-13T08:04:00Z</cp:lastPrinted>
  <dcterms:created xsi:type="dcterms:W3CDTF">2022-03-16T14:57:00Z</dcterms:created>
  <dcterms:modified xsi:type="dcterms:W3CDTF">2022-04-28T02:48:00Z</dcterms:modified>
</cp:coreProperties>
</file>